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7F65B7" w14:textId="2E0CDECE" w:rsidR="00951390" w:rsidRDefault="00951390" w:rsidP="00951390">
      <w:pPr>
        <w:pStyle w:val="Zhlav"/>
        <w:tabs>
          <w:tab w:val="left" w:pos="1440"/>
        </w:tabs>
        <w:rPr>
          <w:rFonts w:ascii="Times New Roman" w:hAnsi="Times New Roman"/>
          <w:b/>
          <w:bCs/>
          <w:lang w:eastAsia="ar-SA"/>
        </w:rPr>
      </w:pPr>
      <w:r>
        <w:rPr>
          <w:rFonts w:ascii="Times New Roman" w:hAnsi="Times New Roman"/>
          <w:b/>
          <w:bCs/>
          <w:lang w:eastAsia="ar-SA"/>
        </w:rPr>
        <w:t xml:space="preserve">Základní </w:t>
      </w:r>
      <w:r w:rsidR="002E5446">
        <w:rPr>
          <w:rFonts w:ascii="Times New Roman" w:hAnsi="Times New Roman"/>
          <w:b/>
          <w:bCs/>
          <w:lang w:eastAsia="ar-SA"/>
        </w:rPr>
        <w:t>škola a mateřská škola Beňov</w:t>
      </w:r>
      <w:r>
        <w:rPr>
          <w:rFonts w:ascii="Times New Roman" w:hAnsi="Times New Roman"/>
          <w:b/>
          <w:bCs/>
          <w:lang w:eastAsia="ar-SA"/>
        </w:rPr>
        <w:t>, okres Přerov, příspěvková</w:t>
      </w:r>
      <w:r w:rsidR="002E5446">
        <w:rPr>
          <w:rFonts w:ascii="Times New Roman" w:hAnsi="Times New Roman"/>
          <w:b/>
          <w:bCs/>
          <w:lang w:eastAsia="ar-SA"/>
        </w:rPr>
        <w:t xml:space="preserve"> organizace, </w:t>
      </w:r>
      <w:r w:rsidR="002E5446">
        <w:rPr>
          <w:rFonts w:ascii="Times New Roman" w:hAnsi="Times New Roman"/>
          <w:b/>
          <w:bCs/>
          <w:lang w:eastAsia="ar-SA"/>
        </w:rPr>
        <w:br/>
        <w:t>Beňov 73</w:t>
      </w:r>
      <w:r>
        <w:rPr>
          <w:rFonts w:ascii="Times New Roman" w:hAnsi="Times New Roman"/>
          <w:b/>
          <w:bCs/>
          <w:lang w:eastAsia="ar-SA"/>
        </w:rPr>
        <w:t xml:space="preserve">, 750 02 Přerov, </w:t>
      </w:r>
      <w:r w:rsidR="002E5446">
        <w:rPr>
          <w:rFonts w:ascii="Times New Roman" w:hAnsi="Times New Roman"/>
          <w:b/>
          <w:bCs/>
          <w:lang w:eastAsia="ar-SA"/>
        </w:rPr>
        <w:t>IČ : 70983747</w:t>
      </w:r>
    </w:p>
    <w:p w14:paraId="116E0AF4" w14:textId="3DA16F54" w:rsidR="00951390" w:rsidRDefault="00951390" w:rsidP="00951390">
      <w:pPr>
        <w:pStyle w:val="Zhlav"/>
        <w:tabs>
          <w:tab w:val="left" w:pos="1440"/>
        </w:tabs>
        <w:rPr>
          <w:rFonts w:ascii="Times New Roman" w:hAnsi="Times New Roman"/>
          <w:b/>
          <w:bCs/>
          <w:lang w:eastAsia="ar-SA"/>
        </w:rPr>
      </w:pPr>
      <w:r w:rsidRPr="000C2DD2">
        <w:rPr>
          <w:rFonts w:ascii="Times New Roman" w:hAnsi="Times New Roman"/>
          <w:b/>
          <w:bCs/>
          <w:lang w:eastAsia="ar-SA"/>
        </w:rPr>
        <w:t xml:space="preserve">Tel.: </w:t>
      </w:r>
      <w:r w:rsidR="002E5446">
        <w:rPr>
          <w:rFonts w:ascii="Times New Roman" w:hAnsi="Times New Roman"/>
          <w:b/>
          <w:bCs/>
          <w:lang w:eastAsia="ar-SA"/>
        </w:rPr>
        <w:t>773001758, 776847761</w:t>
      </w:r>
    </w:p>
    <w:p w14:paraId="45A6F4A7" w14:textId="1E86C89C" w:rsidR="00951390" w:rsidRPr="000C2DD2" w:rsidRDefault="00951390" w:rsidP="00951390">
      <w:pPr>
        <w:pStyle w:val="Zhlav"/>
        <w:tabs>
          <w:tab w:val="left" w:pos="1440"/>
        </w:tabs>
        <w:rPr>
          <w:rFonts w:ascii="Times New Roman" w:hAnsi="Times New Roman"/>
          <w:b/>
          <w:bCs/>
          <w:lang w:eastAsia="ar-SA"/>
        </w:rPr>
      </w:pPr>
      <w:r>
        <w:rPr>
          <w:rFonts w:ascii="Times New Roman" w:hAnsi="Times New Roman"/>
          <w:b/>
          <w:bCs/>
          <w:lang w:eastAsia="ar-SA"/>
        </w:rPr>
        <w:t xml:space="preserve">E- mail: </w:t>
      </w:r>
      <w:r w:rsidR="002E5446">
        <w:rPr>
          <w:rFonts w:ascii="Times New Roman" w:hAnsi="Times New Roman" w:cs="Times New Roman"/>
          <w:b/>
        </w:rPr>
        <w:t>eva.vyhnakova@seznam.cz</w:t>
      </w:r>
    </w:p>
    <w:p w14:paraId="3104857B" w14:textId="77777777" w:rsidR="00951390" w:rsidRDefault="00951390" w:rsidP="00951390">
      <w:pPr>
        <w:pStyle w:val="Zhlav"/>
        <w:pBdr>
          <w:bottom w:val="single" w:sz="4" w:space="1" w:color="auto"/>
        </w:pBdr>
        <w:tabs>
          <w:tab w:val="left" w:pos="1440"/>
        </w:tabs>
        <w:rPr>
          <w:rFonts w:ascii="Times New Roman" w:hAnsi="Times New Roman"/>
          <w:b/>
          <w:bCs/>
          <w:color w:val="0000FF"/>
          <w:u w:val="single"/>
          <w:lang w:eastAsia="ar-SA"/>
        </w:rPr>
      </w:pPr>
    </w:p>
    <w:p w14:paraId="15819F38" w14:textId="77777777" w:rsidR="00951390" w:rsidRDefault="00951390" w:rsidP="00951390">
      <w:pPr>
        <w:pStyle w:val="Zhlav"/>
        <w:tabs>
          <w:tab w:val="left" w:pos="1440"/>
        </w:tabs>
        <w:rPr>
          <w:rFonts w:ascii="Times New Roman" w:hAnsi="Times New Roman"/>
          <w:lang w:eastAsia="ar-SA"/>
        </w:rPr>
      </w:pPr>
    </w:p>
    <w:p w14:paraId="635B4E7C" w14:textId="77777777" w:rsidR="006F62C5" w:rsidRPr="006F62C5" w:rsidRDefault="0040520A" w:rsidP="006F62C5">
      <w:pPr>
        <w:widowControl w:val="0"/>
        <w:suppressAutoHyphens/>
        <w:spacing w:after="0" w:line="240" w:lineRule="auto"/>
        <w:jc w:val="center"/>
        <w:rPr>
          <w:rFonts w:ascii="Times New Roman" w:eastAsia="Lucida Sans Unicode" w:hAnsi="Times New Roman" w:cs="Tahoma"/>
          <w:b/>
          <w:bCs/>
          <w:color w:val="000000"/>
          <w:sz w:val="52"/>
          <w:szCs w:val="52"/>
          <w:lang w:val="en-US" w:bidi="en-US"/>
        </w:rPr>
      </w:pPr>
      <w:r>
        <w:rPr>
          <w:rFonts w:ascii="Times New Roman" w:eastAsia="Lucida Sans Unicode" w:hAnsi="Times New Roman" w:cs="Tahoma"/>
          <w:b/>
          <w:bCs/>
          <w:color w:val="000000"/>
          <w:sz w:val="52"/>
          <w:szCs w:val="52"/>
          <w:lang w:val="en-US" w:bidi="en-US"/>
        </w:rPr>
        <w:t>V</w:t>
      </w:r>
      <w:r w:rsidR="006F62C5" w:rsidRPr="006F62C5">
        <w:rPr>
          <w:rFonts w:ascii="Times New Roman" w:eastAsia="Lucida Sans Unicode" w:hAnsi="Times New Roman" w:cs="Tahoma"/>
          <w:b/>
          <w:bCs/>
          <w:color w:val="000000"/>
          <w:sz w:val="52"/>
          <w:szCs w:val="52"/>
          <w:lang w:val="en-US" w:bidi="en-US"/>
        </w:rPr>
        <w:t>ÝROČNÍ ZPRÁVA O ČINNOSTI</w:t>
      </w:r>
    </w:p>
    <w:p w14:paraId="40DED42C" w14:textId="62906E05" w:rsidR="006F62C5" w:rsidRPr="006F62C5" w:rsidRDefault="002E5446" w:rsidP="006F62C5">
      <w:pPr>
        <w:widowControl w:val="0"/>
        <w:suppressAutoHyphens/>
        <w:spacing w:after="0" w:line="240" w:lineRule="auto"/>
        <w:jc w:val="center"/>
        <w:rPr>
          <w:rFonts w:ascii="Times New Roman" w:eastAsia="Lucida Sans Unicode" w:hAnsi="Times New Roman" w:cs="Tahoma"/>
          <w:color w:val="000000"/>
          <w:sz w:val="48"/>
          <w:szCs w:val="48"/>
          <w:lang w:val="en-US" w:bidi="en-US"/>
        </w:rPr>
      </w:pPr>
      <w:r>
        <w:rPr>
          <w:rFonts w:ascii="Times New Roman" w:eastAsia="Lucida Sans Unicode" w:hAnsi="Times New Roman" w:cs="Tahoma"/>
          <w:color w:val="000000"/>
          <w:sz w:val="48"/>
          <w:szCs w:val="48"/>
          <w:lang w:val="en-US" w:bidi="en-US"/>
        </w:rPr>
        <w:t>Základní školy a Mateřské školy Beňov</w:t>
      </w:r>
      <w:r w:rsidR="006F62C5" w:rsidRPr="006F62C5">
        <w:rPr>
          <w:rFonts w:ascii="Times New Roman" w:eastAsia="Lucida Sans Unicode" w:hAnsi="Times New Roman" w:cs="Tahoma"/>
          <w:color w:val="000000"/>
          <w:sz w:val="48"/>
          <w:szCs w:val="48"/>
          <w:lang w:val="en-US" w:bidi="en-US"/>
        </w:rPr>
        <w:t>,</w:t>
      </w:r>
    </w:p>
    <w:p w14:paraId="3F7E6FC1" w14:textId="77777777" w:rsidR="006F62C5" w:rsidRDefault="006F62C5" w:rsidP="006F62C5">
      <w:pPr>
        <w:widowControl w:val="0"/>
        <w:suppressAutoHyphens/>
        <w:spacing w:after="0" w:line="240" w:lineRule="auto"/>
        <w:jc w:val="center"/>
        <w:rPr>
          <w:rFonts w:ascii="Times New Roman" w:eastAsia="Lucida Sans Unicode" w:hAnsi="Times New Roman" w:cs="Tahoma"/>
          <w:color w:val="000000"/>
          <w:sz w:val="48"/>
          <w:szCs w:val="48"/>
          <w:lang w:val="en-US" w:bidi="en-US"/>
        </w:rPr>
      </w:pPr>
      <w:r w:rsidRPr="006F62C5">
        <w:rPr>
          <w:rFonts w:ascii="Times New Roman" w:eastAsia="Lucida Sans Unicode" w:hAnsi="Times New Roman" w:cs="Tahoma"/>
          <w:color w:val="000000"/>
          <w:sz w:val="48"/>
          <w:szCs w:val="48"/>
          <w:lang w:val="en-US" w:bidi="en-US"/>
        </w:rPr>
        <w:t>okres Přerov, příspěvkové organizace</w:t>
      </w:r>
    </w:p>
    <w:p w14:paraId="70921BCC" w14:textId="7333783E" w:rsidR="0040520A" w:rsidRPr="006F62C5" w:rsidRDefault="0040520A" w:rsidP="006F62C5">
      <w:pPr>
        <w:widowControl w:val="0"/>
        <w:suppressAutoHyphens/>
        <w:spacing w:after="0" w:line="240" w:lineRule="auto"/>
        <w:jc w:val="center"/>
        <w:rPr>
          <w:rFonts w:ascii="Times New Roman" w:eastAsia="Lucida Sans Unicode" w:hAnsi="Times New Roman" w:cs="Tahoma"/>
          <w:color w:val="000000"/>
          <w:sz w:val="48"/>
          <w:szCs w:val="48"/>
          <w:lang w:val="en-US" w:bidi="en-US"/>
        </w:rPr>
      </w:pPr>
    </w:p>
    <w:p w14:paraId="5576004C" w14:textId="571A3F05" w:rsidR="006F62C5" w:rsidRPr="006F62C5" w:rsidRDefault="00CB1CF0" w:rsidP="006F62C5">
      <w:pPr>
        <w:widowControl w:val="0"/>
        <w:suppressAutoHyphens/>
        <w:spacing w:after="0" w:line="240" w:lineRule="auto"/>
        <w:jc w:val="center"/>
        <w:rPr>
          <w:rFonts w:ascii="Times New Roman" w:eastAsia="Lucida Sans Unicode" w:hAnsi="Times New Roman" w:cs="Tahoma"/>
          <w:color w:val="000000"/>
          <w:sz w:val="48"/>
          <w:szCs w:val="48"/>
          <w:lang w:val="en-US" w:bidi="en-US"/>
        </w:rPr>
      </w:pPr>
      <w:r>
        <w:rPr>
          <w:rFonts w:ascii="Times New Roman" w:eastAsia="Lucida Sans Unicode" w:hAnsi="Times New Roman" w:cs="Tahoma"/>
          <w:color w:val="000000"/>
          <w:sz w:val="48"/>
          <w:szCs w:val="48"/>
          <w:lang w:val="en-US" w:bidi="en-US"/>
        </w:rPr>
        <w:t>Š</w:t>
      </w:r>
      <w:r w:rsidR="006C1C31">
        <w:rPr>
          <w:rFonts w:ascii="Times New Roman" w:eastAsia="Lucida Sans Unicode" w:hAnsi="Times New Roman" w:cs="Tahoma"/>
          <w:color w:val="000000"/>
          <w:sz w:val="48"/>
          <w:szCs w:val="48"/>
          <w:lang w:val="en-US" w:bidi="en-US"/>
        </w:rPr>
        <w:t>kolní rok 2023/2024</w:t>
      </w:r>
    </w:p>
    <w:p w14:paraId="2AF64013" w14:textId="00786853" w:rsidR="003D3036" w:rsidRPr="00A53C6B" w:rsidRDefault="003D3036" w:rsidP="00D44784">
      <w:pPr>
        <w:pStyle w:val="Odstavecseseznamem"/>
        <w:keepNext/>
        <w:numPr>
          <w:ilvl w:val="0"/>
          <w:numId w:val="5"/>
        </w:numPr>
        <w:spacing w:before="240" w:after="0" w:line="240" w:lineRule="auto"/>
        <w:outlineLvl w:val="2"/>
        <w:rPr>
          <w:rFonts w:ascii="Times New Roman" w:eastAsia="Times New Roman" w:hAnsi="Times New Roman" w:cs="Times New Roman"/>
          <w:b/>
          <w:color w:val="002060"/>
          <w:sz w:val="28"/>
          <w:szCs w:val="28"/>
          <w:lang w:eastAsia="ar-SA"/>
        </w:rPr>
      </w:pPr>
      <w:r w:rsidRPr="00A53C6B">
        <w:rPr>
          <w:rFonts w:ascii="Times New Roman" w:eastAsia="Times New Roman" w:hAnsi="Times New Roman" w:cs="Times New Roman"/>
          <w:b/>
          <w:color w:val="002060"/>
          <w:sz w:val="28"/>
          <w:szCs w:val="28"/>
          <w:lang w:eastAsia="ar-SA"/>
        </w:rPr>
        <w:t>Základn</w:t>
      </w:r>
      <w:r w:rsidR="007D6946" w:rsidRPr="00A53C6B">
        <w:rPr>
          <w:rFonts w:ascii="Times New Roman" w:eastAsia="Times New Roman" w:hAnsi="Times New Roman" w:cs="Times New Roman"/>
          <w:b/>
          <w:color w:val="002060"/>
          <w:sz w:val="28"/>
          <w:szCs w:val="28"/>
          <w:lang w:eastAsia="ar-SA"/>
        </w:rPr>
        <w:t>í údaje o škole</w:t>
      </w:r>
      <w:r w:rsidRPr="00A53C6B">
        <w:rPr>
          <w:rFonts w:ascii="Times New Roman" w:eastAsia="Times New Roman" w:hAnsi="Times New Roman" w:cs="Times New Roman"/>
          <w:b/>
          <w:color w:val="002060"/>
          <w:sz w:val="28"/>
          <w:szCs w:val="28"/>
          <w:lang w:eastAsia="ar-SA"/>
        </w:rPr>
        <w:t xml:space="preserve"> </w:t>
      </w:r>
    </w:p>
    <w:p w14:paraId="4404D1EC" w14:textId="2DF35F62"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Identifikátor:         </w:t>
      </w:r>
      <w:r w:rsidR="002E5446">
        <w:rPr>
          <w:rFonts w:ascii="Times New Roman" w:hAnsi="Times New Roman"/>
          <w:b w:val="0"/>
          <w:color w:val="auto"/>
          <w:sz w:val="24"/>
          <w:szCs w:val="24"/>
        </w:rPr>
        <w:t xml:space="preserve">                     600 146 812</w:t>
      </w:r>
    </w:p>
    <w:p w14:paraId="07F62D58" w14:textId="29AA47C2"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Adresa:                   </w:t>
      </w:r>
      <w:r w:rsidR="002E5446">
        <w:rPr>
          <w:rFonts w:ascii="Times New Roman" w:hAnsi="Times New Roman"/>
          <w:b w:val="0"/>
          <w:color w:val="auto"/>
          <w:sz w:val="24"/>
          <w:szCs w:val="24"/>
        </w:rPr>
        <w:t xml:space="preserve">                    Beňov 73</w:t>
      </w:r>
      <w:r w:rsidRPr="009726C8">
        <w:rPr>
          <w:rFonts w:ascii="Times New Roman" w:hAnsi="Times New Roman"/>
          <w:b w:val="0"/>
          <w:color w:val="auto"/>
          <w:sz w:val="24"/>
          <w:szCs w:val="24"/>
        </w:rPr>
        <w:t>, 750 02 Přerov</w:t>
      </w:r>
    </w:p>
    <w:p w14:paraId="0A363DF2" w14:textId="3117D3CD"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Statutární zástupce:           </w:t>
      </w:r>
      <w:r w:rsidR="002E5446">
        <w:rPr>
          <w:rFonts w:ascii="Times New Roman" w:hAnsi="Times New Roman"/>
          <w:b w:val="0"/>
          <w:color w:val="auto"/>
          <w:sz w:val="24"/>
          <w:szCs w:val="24"/>
        </w:rPr>
        <w:t xml:space="preserve">         Mgr. Eva Vyhňáková</w:t>
      </w:r>
    </w:p>
    <w:p w14:paraId="5DF3307F" w14:textId="1B70C6A8"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Telefon:                 </w:t>
      </w:r>
      <w:r w:rsidR="002E5446">
        <w:rPr>
          <w:rFonts w:ascii="Times New Roman" w:hAnsi="Times New Roman"/>
          <w:b w:val="0"/>
          <w:color w:val="auto"/>
          <w:sz w:val="24"/>
          <w:szCs w:val="24"/>
        </w:rPr>
        <w:t xml:space="preserve">                     773001758</w:t>
      </w:r>
    </w:p>
    <w:p w14:paraId="55987232" w14:textId="08F87BE9" w:rsidR="0040520A" w:rsidRDefault="0040520A" w:rsidP="00ED3B1A">
      <w:pPr>
        <w:pStyle w:val="Styl3"/>
        <w:spacing w:before="240" w:line="276" w:lineRule="auto"/>
        <w:rPr>
          <w:rFonts w:ascii="Times New Roman" w:hAnsi="Times New Roman"/>
          <w:sz w:val="24"/>
          <w:szCs w:val="24"/>
        </w:rPr>
      </w:pPr>
      <w:r w:rsidRPr="009726C8">
        <w:rPr>
          <w:rFonts w:ascii="Times New Roman" w:hAnsi="Times New Roman"/>
          <w:b w:val="0"/>
          <w:color w:val="auto"/>
          <w:sz w:val="24"/>
          <w:szCs w:val="24"/>
        </w:rPr>
        <w:t>E-mail</w:t>
      </w:r>
      <w:r w:rsidRPr="00C00056">
        <w:rPr>
          <w:rFonts w:ascii="Times New Roman" w:hAnsi="Times New Roman"/>
          <w:b w:val="0"/>
          <w:color w:val="auto"/>
          <w:sz w:val="24"/>
          <w:szCs w:val="24"/>
        </w:rPr>
        <w:t xml:space="preserve">:                                        </w:t>
      </w:r>
      <w:r w:rsidR="002E5446">
        <w:rPr>
          <w:rFonts w:ascii="Times New Roman" w:hAnsi="Times New Roman"/>
          <w:b w:val="0"/>
          <w:color w:val="auto"/>
          <w:sz w:val="24"/>
          <w:szCs w:val="24"/>
        </w:rPr>
        <w:t>eva.vyhnakova@seznam.cz</w:t>
      </w:r>
      <w:r w:rsidRPr="00C00056">
        <w:rPr>
          <w:rFonts w:ascii="Times New Roman" w:hAnsi="Times New Roman"/>
          <w:color w:val="auto"/>
          <w:sz w:val="24"/>
          <w:szCs w:val="24"/>
        </w:rPr>
        <w:t xml:space="preserve"> </w:t>
      </w:r>
    </w:p>
    <w:p w14:paraId="5461BDE2" w14:textId="6B6FA334" w:rsidR="001061A1" w:rsidRPr="001061A1" w:rsidRDefault="001061A1" w:rsidP="00ED3B1A">
      <w:pPr>
        <w:pStyle w:val="Styl3"/>
        <w:spacing w:before="240" w:line="276" w:lineRule="auto"/>
        <w:rPr>
          <w:rFonts w:ascii="Times New Roman" w:hAnsi="Times New Roman"/>
          <w:b w:val="0"/>
          <w:color w:val="auto"/>
          <w:sz w:val="24"/>
          <w:szCs w:val="24"/>
        </w:rPr>
      </w:pPr>
      <w:r w:rsidRPr="001061A1">
        <w:rPr>
          <w:rFonts w:ascii="Times New Roman" w:hAnsi="Times New Roman"/>
          <w:b w:val="0"/>
          <w:color w:val="auto"/>
          <w:sz w:val="24"/>
          <w:szCs w:val="24"/>
        </w:rPr>
        <w:t xml:space="preserve">Datová schránka: </w:t>
      </w:r>
      <w:r>
        <w:rPr>
          <w:rFonts w:ascii="Times New Roman" w:hAnsi="Times New Roman"/>
          <w:b w:val="0"/>
          <w:color w:val="auto"/>
          <w:sz w:val="24"/>
          <w:szCs w:val="24"/>
        </w:rPr>
        <w:t xml:space="preserve"> </w:t>
      </w:r>
      <w:r w:rsidR="002E5446">
        <w:rPr>
          <w:rFonts w:ascii="Times New Roman" w:hAnsi="Times New Roman"/>
          <w:b w:val="0"/>
          <w:color w:val="auto"/>
          <w:sz w:val="24"/>
          <w:szCs w:val="24"/>
        </w:rPr>
        <w:t xml:space="preserve">                      jxxmbfy</w:t>
      </w:r>
      <w:r>
        <w:rPr>
          <w:rFonts w:ascii="Times New Roman" w:hAnsi="Times New Roman"/>
          <w:b w:val="0"/>
          <w:color w:val="auto"/>
          <w:sz w:val="24"/>
          <w:szCs w:val="24"/>
        </w:rPr>
        <w:t xml:space="preserve">                   </w:t>
      </w:r>
    </w:p>
    <w:p w14:paraId="44BE5926" w14:textId="7E170210"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Web:                                           </w:t>
      </w:r>
      <w:r w:rsidR="005B2E15">
        <w:rPr>
          <w:rFonts w:ascii="Times New Roman" w:hAnsi="Times New Roman"/>
          <w:b w:val="0"/>
          <w:color w:val="auto"/>
          <w:sz w:val="24"/>
          <w:szCs w:val="24"/>
        </w:rPr>
        <w:t xml:space="preserve"> </w:t>
      </w:r>
      <w:r w:rsidR="002E5446">
        <w:rPr>
          <w:rFonts w:ascii="Times New Roman" w:hAnsi="Times New Roman"/>
          <w:b w:val="0"/>
          <w:color w:val="auto"/>
          <w:sz w:val="24"/>
          <w:szCs w:val="24"/>
        </w:rPr>
        <w:t>zsmsbenov.cz</w:t>
      </w:r>
    </w:p>
    <w:p w14:paraId="556EDCAC" w14:textId="77777777"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Právní forma:                              příspěvková organizace</w:t>
      </w:r>
    </w:p>
    <w:p w14:paraId="19149278" w14:textId="77777777" w:rsidR="0040520A" w:rsidRPr="009726C8"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                                                    </w:t>
      </w:r>
      <w:r w:rsidR="005B2E15">
        <w:rPr>
          <w:rFonts w:ascii="Times New Roman" w:hAnsi="Times New Roman"/>
          <w:b w:val="0"/>
          <w:color w:val="auto"/>
          <w:sz w:val="24"/>
          <w:szCs w:val="24"/>
        </w:rPr>
        <w:t xml:space="preserve"> </w:t>
      </w:r>
      <w:r w:rsidRPr="009726C8">
        <w:rPr>
          <w:rFonts w:ascii="Times New Roman" w:hAnsi="Times New Roman"/>
          <w:b w:val="0"/>
          <w:color w:val="auto"/>
          <w:sz w:val="24"/>
          <w:szCs w:val="24"/>
        </w:rPr>
        <w:t>IČ: 750 26 511</w:t>
      </w:r>
    </w:p>
    <w:p w14:paraId="4543D338" w14:textId="34D4F4FB" w:rsidR="005B2E15" w:rsidRDefault="0040520A" w:rsidP="00ED3B1A">
      <w:pPr>
        <w:pStyle w:val="Styl3"/>
        <w:spacing w:before="240" w:line="276" w:lineRule="auto"/>
        <w:rPr>
          <w:rFonts w:ascii="Times New Roman" w:hAnsi="Times New Roman"/>
          <w:b w:val="0"/>
          <w:color w:val="auto"/>
          <w:sz w:val="24"/>
          <w:szCs w:val="24"/>
        </w:rPr>
      </w:pPr>
      <w:r w:rsidRPr="009726C8">
        <w:rPr>
          <w:rFonts w:ascii="Times New Roman" w:hAnsi="Times New Roman"/>
          <w:b w:val="0"/>
          <w:color w:val="auto"/>
          <w:sz w:val="24"/>
          <w:szCs w:val="24"/>
        </w:rPr>
        <w:t xml:space="preserve">Zřizovatel:                                 </w:t>
      </w:r>
      <w:r w:rsidR="005B2E15">
        <w:rPr>
          <w:rFonts w:ascii="Times New Roman" w:hAnsi="Times New Roman"/>
          <w:b w:val="0"/>
          <w:color w:val="auto"/>
          <w:sz w:val="24"/>
          <w:szCs w:val="24"/>
        </w:rPr>
        <w:t xml:space="preserve"> </w:t>
      </w:r>
      <w:r w:rsidR="002E5446">
        <w:rPr>
          <w:rFonts w:ascii="Times New Roman" w:hAnsi="Times New Roman"/>
          <w:b w:val="0"/>
          <w:color w:val="auto"/>
          <w:sz w:val="24"/>
          <w:szCs w:val="24"/>
        </w:rPr>
        <w:t xml:space="preserve"> Obec Beňov</w:t>
      </w:r>
      <w:r w:rsidR="00A02936">
        <w:rPr>
          <w:rFonts w:ascii="Times New Roman" w:hAnsi="Times New Roman"/>
          <w:b w:val="0"/>
          <w:color w:val="auto"/>
          <w:sz w:val="24"/>
          <w:szCs w:val="24"/>
        </w:rPr>
        <w:t xml:space="preserve">             </w:t>
      </w:r>
      <w:r w:rsidRPr="009726C8">
        <w:rPr>
          <w:rFonts w:ascii="Times New Roman" w:hAnsi="Times New Roman"/>
          <w:b w:val="0"/>
          <w:color w:val="auto"/>
          <w:sz w:val="24"/>
          <w:szCs w:val="24"/>
        </w:rPr>
        <w:t xml:space="preserve"> IČ</w:t>
      </w:r>
      <w:r w:rsidR="00A02936">
        <w:rPr>
          <w:rFonts w:ascii="Times New Roman" w:hAnsi="Times New Roman"/>
          <w:b w:val="0"/>
          <w:color w:val="auto"/>
          <w:sz w:val="24"/>
          <w:szCs w:val="24"/>
        </w:rPr>
        <w:t>O</w:t>
      </w:r>
      <w:r w:rsidR="002E5446">
        <w:rPr>
          <w:rFonts w:ascii="Times New Roman" w:hAnsi="Times New Roman"/>
          <w:b w:val="0"/>
          <w:color w:val="auto"/>
          <w:sz w:val="24"/>
          <w:szCs w:val="24"/>
        </w:rPr>
        <w:t>: 636126</w:t>
      </w:r>
    </w:p>
    <w:p w14:paraId="23F31A11" w14:textId="2E62FA5F" w:rsidR="00ED3B1A" w:rsidRDefault="00ED3B1A" w:rsidP="00ED3B1A">
      <w:pPr>
        <w:pStyle w:val="Styl3"/>
        <w:spacing w:before="240" w:line="276" w:lineRule="auto"/>
        <w:rPr>
          <w:rFonts w:ascii="Times New Roman" w:hAnsi="Times New Roman"/>
          <w:b w:val="0"/>
          <w:color w:val="auto"/>
          <w:sz w:val="24"/>
          <w:szCs w:val="24"/>
        </w:rPr>
      </w:pPr>
      <w:r>
        <w:rPr>
          <w:rFonts w:ascii="Times New Roman" w:hAnsi="Times New Roman"/>
          <w:b w:val="0"/>
          <w:color w:val="auto"/>
          <w:sz w:val="24"/>
          <w:szCs w:val="24"/>
        </w:rPr>
        <w:t>Z</w:t>
      </w:r>
      <w:r w:rsidR="002E5446">
        <w:rPr>
          <w:rFonts w:ascii="Times New Roman" w:hAnsi="Times New Roman"/>
          <w:b w:val="0"/>
          <w:color w:val="auto"/>
          <w:sz w:val="24"/>
          <w:szCs w:val="24"/>
        </w:rPr>
        <w:t>pracovala: Mgr. Eva Vyhňáková</w:t>
      </w:r>
      <w:r>
        <w:rPr>
          <w:rFonts w:ascii="Times New Roman" w:hAnsi="Times New Roman"/>
          <w:b w:val="0"/>
          <w:color w:val="auto"/>
          <w:sz w:val="24"/>
          <w:szCs w:val="24"/>
        </w:rPr>
        <w:t>, ředitelka školy</w:t>
      </w:r>
    </w:p>
    <w:p w14:paraId="780403DD" w14:textId="3F2A7A87" w:rsidR="00ED3B1A" w:rsidRDefault="00ED3B1A" w:rsidP="00ED3B1A">
      <w:pPr>
        <w:pStyle w:val="Styl3"/>
        <w:spacing w:before="240" w:line="276" w:lineRule="auto"/>
        <w:rPr>
          <w:rFonts w:ascii="Times New Roman" w:hAnsi="Times New Roman"/>
          <w:b w:val="0"/>
          <w:color w:val="auto"/>
          <w:sz w:val="24"/>
          <w:szCs w:val="24"/>
        </w:rPr>
      </w:pPr>
      <w:r>
        <w:rPr>
          <w:rFonts w:ascii="Times New Roman" w:hAnsi="Times New Roman"/>
          <w:b w:val="0"/>
          <w:color w:val="auto"/>
          <w:sz w:val="24"/>
          <w:szCs w:val="24"/>
        </w:rPr>
        <w:t>Výroční zpráva byla p</w:t>
      </w:r>
      <w:r w:rsidR="002E5446">
        <w:rPr>
          <w:rFonts w:ascii="Times New Roman" w:hAnsi="Times New Roman"/>
          <w:b w:val="0"/>
          <w:color w:val="auto"/>
          <w:sz w:val="24"/>
          <w:szCs w:val="24"/>
        </w:rPr>
        <w:t>rojednána pedagogickou radou: 3</w:t>
      </w:r>
      <w:r w:rsidR="006C1C31">
        <w:rPr>
          <w:rFonts w:ascii="Times New Roman" w:hAnsi="Times New Roman"/>
          <w:b w:val="0"/>
          <w:color w:val="auto"/>
          <w:sz w:val="24"/>
          <w:szCs w:val="24"/>
        </w:rPr>
        <w:t>. 10. 2024</w:t>
      </w:r>
    </w:p>
    <w:p w14:paraId="325D396B" w14:textId="7B91D5EF" w:rsidR="00ED3B1A" w:rsidRDefault="00ED3B1A" w:rsidP="00ED3B1A">
      <w:pPr>
        <w:pStyle w:val="Styl3"/>
        <w:spacing w:before="240" w:line="276" w:lineRule="auto"/>
        <w:rPr>
          <w:rFonts w:ascii="Times New Roman" w:hAnsi="Times New Roman"/>
          <w:b w:val="0"/>
          <w:color w:val="auto"/>
          <w:sz w:val="24"/>
          <w:szCs w:val="24"/>
        </w:rPr>
      </w:pPr>
      <w:r>
        <w:rPr>
          <w:rFonts w:ascii="Times New Roman" w:hAnsi="Times New Roman"/>
          <w:b w:val="0"/>
          <w:color w:val="auto"/>
          <w:sz w:val="24"/>
          <w:szCs w:val="24"/>
        </w:rPr>
        <w:t>Výroční zpráva byla schvál</w:t>
      </w:r>
      <w:r w:rsidR="006C1C31">
        <w:rPr>
          <w:rFonts w:ascii="Times New Roman" w:hAnsi="Times New Roman"/>
          <w:b w:val="0"/>
          <w:color w:val="auto"/>
          <w:sz w:val="24"/>
          <w:szCs w:val="24"/>
        </w:rPr>
        <w:t>ena Školskou radou: 13. 10. 2024</w:t>
      </w:r>
    </w:p>
    <w:p w14:paraId="75699266" w14:textId="77777777" w:rsidR="00CB1CF0" w:rsidRDefault="00CB1CF0" w:rsidP="00FF546C">
      <w:pPr>
        <w:pStyle w:val="Styl3"/>
        <w:spacing w:before="240"/>
        <w:rPr>
          <w:rFonts w:ascii="Times New Roman" w:hAnsi="Times New Roman"/>
          <w:b w:val="0"/>
          <w:color w:val="auto"/>
          <w:sz w:val="24"/>
          <w:szCs w:val="24"/>
        </w:rPr>
      </w:pPr>
    </w:p>
    <w:p w14:paraId="7D1F72B7" w14:textId="77777777" w:rsidR="002E5446" w:rsidRDefault="002E5446" w:rsidP="00FF546C">
      <w:pPr>
        <w:pStyle w:val="Styl3"/>
        <w:spacing w:before="240"/>
        <w:rPr>
          <w:rFonts w:ascii="Times New Roman" w:hAnsi="Times New Roman"/>
          <w:b w:val="0"/>
          <w:color w:val="auto"/>
          <w:sz w:val="24"/>
          <w:szCs w:val="24"/>
        </w:rPr>
      </w:pPr>
    </w:p>
    <w:p w14:paraId="3A80C899" w14:textId="77777777" w:rsidR="002E5446" w:rsidRDefault="002E5446" w:rsidP="00FF546C">
      <w:pPr>
        <w:pStyle w:val="Styl3"/>
        <w:spacing w:before="240"/>
        <w:rPr>
          <w:rFonts w:ascii="Times New Roman" w:hAnsi="Times New Roman"/>
          <w:b w:val="0"/>
          <w:color w:val="auto"/>
          <w:sz w:val="24"/>
          <w:szCs w:val="24"/>
        </w:rPr>
      </w:pPr>
    </w:p>
    <w:p w14:paraId="560AEC13" w14:textId="77777777" w:rsidR="00A02936" w:rsidRDefault="0040520A" w:rsidP="00FF546C">
      <w:pPr>
        <w:pStyle w:val="Styl3"/>
        <w:spacing w:before="240"/>
        <w:rPr>
          <w:rFonts w:ascii="Times New Roman" w:hAnsi="Times New Roman"/>
          <w:b w:val="0"/>
          <w:color w:val="auto"/>
          <w:sz w:val="24"/>
          <w:szCs w:val="24"/>
        </w:rPr>
      </w:pPr>
      <w:r w:rsidRPr="009726C8">
        <w:rPr>
          <w:rFonts w:ascii="Times New Roman" w:hAnsi="Times New Roman"/>
          <w:b w:val="0"/>
          <w:color w:val="auto"/>
          <w:sz w:val="24"/>
          <w:szCs w:val="24"/>
        </w:rPr>
        <w:lastRenderedPageBreak/>
        <w:t>Škola sdružuje:</w:t>
      </w:r>
    </w:p>
    <w:tbl>
      <w:tblPr>
        <w:tblStyle w:val="Mkatabulky"/>
        <w:tblW w:w="0" w:type="auto"/>
        <w:tblLook w:val="04A0" w:firstRow="1" w:lastRow="0" w:firstColumn="1" w:lastColumn="0" w:noHBand="0" w:noVBand="1"/>
      </w:tblPr>
      <w:tblGrid>
        <w:gridCol w:w="2093"/>
        <w:gridCol w:w="1984"/>
        <w:gridCol w:w="1843"/>
      </w:tblGrid>
      <w:tr w:rsidR="004B0883" w14:paraId="489F98F6" w14:textId="77777777" w:rsidTr="004B0883">
        <w:tc>
          <w:tcPr>
            <w:tcW w:w="2093" w:type="dxa"/>
          </w:tcPr>
          <w:p w14:paraId="7C0F81D8" w14:textId="77777777" w:rsidR="004B0883" w:rsidRPr="005B2E15" w:rsidRDefault="004B0883" w:rsidP="00FF546C">
            <w:pPr>
              <w:pStyle w:val="Styl3"/>
              <w:spacing w:before="240"/>
              <w:rPr>
                <w:rFonts w:ascii="Times New Roman" w:hAnsi="Times New Roman"/>
                <w:color w:val="244061" w:themeColor="accent1" w:themeShade="80"/>
                <w:sz w:val="24"/>
                <w:szCs w:val="24"/>
              </w:rPr>
            </w:pPr>
            <w:r w:rsidRPr="005B2E15">
              <w:rPr>
                <w:rFonts w:ascii="Times New Roman" w:hAnsi="Times New Roman"/>
                <w:color w:val="244061" w:themeColor="accent1" w:themeShade="80"/>
                <w:sz w:val="24"/>
                <w:szCs w:val="24"/>
              </w:rPr>
              <w:t>Zařízení</w:t>
            </w:r>
          </w:p>
        </w:tc>
        <w:tc>
          <w:tcPr>
            <w:tcW w:w="1984" w:type="dxa"/>
          </w:tcPr>
          <w:p w14:paraId="79F53FB7" w14:textId="77777777" w:rsidR="004B0883" w:rsidRPr="005B2E15" w:rsidRDefault="004B0883" w:rsidP="00FF546C">
            <w:pPr>
              <w:pStyle w:val="Styl3"/>
              <w:spacing w:before="240"/>
              <w:rPr>
                <w:rFonts w:ascii="Times New Roman" w:hAnsi="Times New Roman"/>
                <w:color w:val="244061" w:themeColor="accent1" w:themeShade="80"/>
                <w:sz w:val="24"/>
                <w:szCs w:val="24"/>
              </w:rPr>
            </w:pPr>
            <w:r w:rsidRPr="005B2E15">
              <w:rPr>
                <w:rFonts w:ascii="Times New Roman" w:hAnsi="Times New Roman"/>
                <w:color w:val="244061" w:themeColor="accent1" w:themeShade="80"/>
                <w:sz w:val="24"/>
                <w:szCs w:val="24"/>
              </w:rPr>
              <w:t>IZO</w:t>
            </w:r>
          </w:p>
        </w:tc>
        <w:tc>
          <w:tcPr>
            <w:tcW w:w="1843" w:type="dxa"/>
          </w:tcPr>
          <w:p w14:paraId="509A403F" w14:textId="77777777" w:rsidR="004B0883" w:rsidRPr="005B2E15" w:rsidRDefault="004B0883" w:rsidP="00FF546C">
            <w:pPr>
              <w:pStyle w:val="Styl3"/>
              <w:spacing w:before="240"/>
              <w:rPr>
                <w:rFonts w:ascii="Times New Roman" w:hAnsi="Times New Roman"/>
                <w:color w:val="244061" w:themeColor="accent1" w:themeShade="80"/>
                <w:sz w:val="24"/>
                <w:szCs w:val="24"/>
              </w:rPr>
            </w:pPr>
            <w:r w:rsidRPr="005B2E15">
              <w:rPr>
                <w:rFonts w:ascii="Times New Roman" w:hAnsi="Times New Roman"/>
                <w:color w:val="244061" w:themeColor="accent1" w:themeShade="80"/>
                <w:sz w:val="24"/>
                <w:szCs w:val="24"/>
              </w:rPr>
              <w:t>Kapacita</w:t>
            </w:r>
          </w:p>
        </w:tc>
      </w:tr>
      <w:tr w:rsidR="004B0883" w14:paraId="2B053EA9" w14:textId="77777777" w:rsidTr="004B0883">
        <w:tc>
          <w:tcPr>
            <w:tcW w:w="2093" w:type="dxa"/>
          </w:tcPr>
          <w:p w14:paraId="2DBBFAAC" w14:textId="77777777" w:rsidR="004B0883" w:rsidRDefault="004B0883"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Základní škola</w:t>
            </w:r>
          </w:p>
        </w:tc>
        <w:tc>
          <w:tcPr>
            <w:tcW w:w="1984" w:type="dxa"/>
          </w:tcPr>
          <w:p w14:paraId="1F8C6224" w14:textId="73535618"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108 03 952</w:t>
            </w:r>
            <w:r w:rsidR="004B0883" w:rsidRPr="009726C8">
              <w:rPr>
                <w:rFonts w:ascii="Times New Roman" w:hAnsi="Times New Roman"/>
                <w:b w:val="0"/>
                <w:color w:val="auto"/>
                <w:sz w:val="24"/>
                <w:szCs w:val="24"/>
              </w:rPr>
              <w:t xml:space="preserve">          </w:t>
            </w:r>
            <w:r w:rsidR="004B0883">
              <w:rPr>
                <w:rFonts w:ascii="Times New Roman" w:hAnsi="Times New Roman"/>
                <w:b w:val="0"/>
                <w:color w:val="auto"/>
                <w:sz w:val="24"/>
                <w:szCs w:val="24"/>
              </w:rPr>
              <w:t xml:space="preserve"> </w:t>
            </w:r>
          </w:p>
        </w:tc>
        <w:tc>
          <w:tcPr>
            <w:tcW w:w="1843" w:type="dxa"/>
          </w:tcPr>
          <w:p w14:paraId="679DC7C2" w14:textId="56D4832F"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75</w:t>
            </w:r>
          </w:p>
        </w:tc>
      </w:tr>
      <w:tr w:rsidR="004B0883" w14:paraId="0D0A97FC" w14:textId="77777777" w:rsidTr="004B0883">
        <w:tc>
          <w:tcPr>
            <w:tcW w:w="2093" w:type="dxa"/>
          </w:tcPr>
          <w:p w14:paraId="0341A36D" w14:textId="77777777" w:rsidR="004B0883" w:rsidRDefault="004B0883"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Školní družina</w:t>
            </w:r>
          </w:p>
        </w:tc>
        <w:tc>
          <w:tcPr>
            <w:tcW w:w="1984" w:type="dxa"/>
          </w:tcPr>
          <w:p w14:paraId="082751C3" w14:textId="2FA9A344"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120 201 631</w:t>
            </w:r>
            <w:r w:rsidR="004B0883" w:rsidRPr="009726C8">
              <w:rPr>
                <w:rFonts w:ascii="Times New Roman" w:hAnsi="Times New Roman"/>
                <w:b w:val="0"/>
                <w:color w:val="auto"/>
                <w:sz w:val="24"/>
                <w:szCs w:val="24"/>
              </w:rPr>
              <w:t xml:space="preserve">           </w:t>
            </w:r>
            <w:r w:rsidR="004B0883">
              <w:rPr>
                <w:rFonts w:ascii="Times New Roman" w:hAnsi="Times New Roman"/>
                <w:b w:val="0"/>
                <w:color w:val="auto"/>
                <w:sz w:val="24"/>
                <w:szCs w:val="24"/>
              </w:rPr>
              <w:t xml:space="preserve"> </w:t>
            </w:r>
          </w:p>
        </w:tc>
        <w:tc>
          <w:tcPr>
            <w:tcW w:w="1843" w:type="dxa"/>
          </w:tcPr>
          <w:p w14:paraId="67784C0E" w14:textId="04F5EAA8"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28</w:t>
            </w:r>
          </w:p>
        </w:tc>
      </w:tr>
      <w:tr w:rsidR="004B0883" w14:paraId="62687F2E" w14:textId="77777777" w:rsidTr="004B0883">
        <w:tc>
          <w:tcPr>
            <w:tcW w:w="2093" w:type="dxa"/>
          </w:tcPr>
          <w:p w14:paraId="6FFAD8F7" w14:textId="77777777" w:rsidR="004B0883" w:rsidRDefault="004B0883"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Mateřská škola</w:t>
            </w:r>
          </w:p>
        </w:tc>
        <w:tc>
          <w:tcPr>
            <w:tcW w:w="1984" w:type="dxa"/>
          </w:tcPr>
          <w:p w14:paraId="05626EF9" w14:textId="41BC7392"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120 201 941</w:t>
            </w:r>
          </w:p>
        </w:tc>
        <w:tc>
          <w:tcPr>
            <w:tcW w:w="1843" w:type="dxa"/>
          </w:tcPr>
          <w:p w14:paraId="2C480805" w14:textId="33D43946"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25</w:t>
            </w:r>
          </w:p>
        </w:tc>
      </w:tr>
      <w:tr w:rsidR="004B0883" w14:paraId="7214FDAD" w14:textId="77777777" w:rsidTr="004B0883">
        <w:tc>
          <w:tcPr>
            <w:tcW w:w="2093" w:type="dxa"/>
          </w:tcPr>
          <w:p w14:paraId="5DE3FFF8" w14:textId="77777777" w:rsidR="004B0883" w:rsidRDefault="004B0883"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Školní výdejna</w:t>
            </w:r>
          </w:p>
        </w:tc>
        <w:tc>
          <w:tcPr>
            <w:tcW w:w="1984" w:type="dxa"/>
          </w:tcPr>
          <w:p w14:paraId="0EDFBB64" w14:textId="5A9B4D34" w:rsidR="004B0883" w:rsidRPr="005B2E15"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120 201 950</w:t>
            </w:r>
            <w:r w:rsidR="005B2E15" w:rsidRPr="005B2E15">
              <w:rPr>
                <w:rFonts w:ascii="Times New Roman" w:hAnsi="Times New Roman"/>
                <w:b w:val="0"/>
                <w:color w:val="auto"/>
                <w:sz w:val="24"/>
                <w:szCs w:val="24"/>
              </w:rPr>
              <w:t xml:space="preserve">             </w:t>
            </w:r>
          </w:p>
        </w:tc>
        <w:tc>
          <w:tcPr>
            <w:tcW w:w="1843" w:type="dxa"/>
          </w:tcPr>
          <w:p w14:paraId="3824AD31" w14:textId="1693C7DA" w:rsidR="004B0883" w:rsidRDefault="009B7F59" w:rsidP="00FF546C">
            <w:pPr>
              <w:pStyle w:val="Styl3"/>
              <w:spacing w:before="240"/>
              <w:rPr>
                <w:rFonts w:ascii="Times New Roman" w:hAnsi="Times New Roman"/>
                <w:b w:val="0"/>
                <w:color w:val="auto"/>
                <w:sz w:val="24"/>
                <w:szCs w:val="24"/>
              </w:rPr>
            </w:pPr>
            <w:r>
              <w:rPr>
                <w:rFonts w:ascii="Times New Roman" w:hAnsi="Times New Roman"/>
                <w:b w:val="0"/>
                <w:color w:val="auto"/>
                <w:sz w:val="24"/>
                <w:szCs w:val="24"/>
              </w:rPr>
              <w:t>60</w:t>
            </w:r>
          </w:p>
        </w:tc>
      </w:tr>
    </w:tbl>
    <w:p w14:paraId="0FFB6CA2" w14:textId="6A472014" w:rsidR="006F62C5" w:rsidRPr="005B2E15" w:rsidRDefault="006F62C5" w:rsidP="000C025C">
      <w:pPr>
        <w:keepNext/>
        <w:spacing w:after="0"/>
        <w:jc w:val="both"/>
        <w:outlineLvl w:val="2"/>
        <w:rPr>
          <w:rFonts w:ascii="Times New Roman" w:eastAsia="Times New Roman" w:hAnsi="Times New Roman" w:cs="Times New Roman"/>
          <w:sz w:val="24"/>
          <w:szCs w:val="24"/>
          <w:lang w:eastAsia="ar-SA"/>
        </w:rPr>
      </w:pPr>
    </w:p>
    <w:p w14:paraId="3B833D99" w14:textId="77777777" w:rsidR="006F62C5" w:rsidRPr="005B2E15" w:rsidRDefault="006F62C5" w:rsidP="000C025C">
      <w:pPr>
        <w:keepNext/>
        <w:spacing w:after="0"/>
        <w:jc w:val="both"/>
        <w:outlineLvl w:val="2"/>
        <w:rPr>
          <w:rFonts w:ascii="Times New Roman" w:eastAsia="Times New Roman" w:hAnsi="Times New Roman" w:cs="Times New Roman"/>
          <w:b/>
          <w:sz w:val="24"/>
          <w:szCs w:val="24"/>
          <w:lang w:eastAsia="ar-SA"/>
        </w:rPr>
      </w:pPr>
    </w:p>
    <w:p w14:paraId="34DED9A5" w14:textId="77777777" w:rsidR="0040520A" w:rsidRPr="00B500B8" w:rsidRDefault="0040520A" w:rsidP="000C025C">
      <w:pPr>
        <w:pStyle w:val="Nadpis2"/>
        <w:numPr>
          <w:ilvl w:val="0"/>
          <w:numId w:val="0"/>
        </w:numPr>
        <w:spacing w:after="0" w:line="276" w:lineRule="auto"/>
        <w:ind w:left="10" w:hanging="10"/>
        <w:rPr>
          <w:rFonts w:ascii="Times New Roman" w:hAnsi="Times New Roman" w:cs="Times New Roman"/>
          <w:color w:val="auto"/>
          <w:sz w:val="24"/>
          <w:szCs w:val="24"/>
          <w:u w:val="single"/>
        </w:rPr>
      </w:pPr>
      <w:bookmarkStart w:id="0" w:name="_Toc515186197"/>
      <w:r w:rsidRPr="00B500B8">
        <w:rPr>
          <w:rFonts w:ascii="Times New Roman" w:hAnsi="Times New Roman" w:cs="Times New Roman"/>
          <w:color w:val="auto"/>
          <w:sz w:val="24"/>
          <w:szCs w:val="24"/>
          <w:u w:val="single"/>
        </w:rPr>
        <w:t>Charakteristika školy</w:t>
      </w:r>
      <w:bookmarkEnd w:id="0"/>
      <w:r w:rsidRPr="00B500B8">
        <w:rPr>
          <w:rFonts w:ascii="Times New Roman" w:hAnsi="Times New Roman" w:cs="Times New Roman"/>
          <w:color w:val="auto"/>
          <w:sz w:val="24"/>
          <w:szCs w:val="24"/>
          <w:u w:val="single"/>
        </w:rPr>
        <w:t xml:space="preserve"> </w:t>
      </w:r>
    </w:p>
    <w:p w14:paraId="0ED2DFBD" w14:textId="77777777" w:rsidR="00051C37" w:rsidRDefault="00051C37" w:rsidP="00DD5C8E">
      <w:pPr>
        <w:spacing w:after="0"/>
        <w:ind w:left="-15"/>
        <w:jc w:val="both"/>
        <w:rPr>
          <w:rFonts w:ascii="Times New Roman" w:hAnsi="Times New Roman" w:cs="Times New Roman"/>
          <w:sz w:val="24"/>
          <w:szCs w:val="24"/>
        </w:rPr>
      </w:pPr>
    </w:p>
    <w:p w14:paraId="60102946" w14:textId="77777777" w:rsidR="00051C37" w:rsidRDefault="0040520A" w:rsidP="00DD5C8E">
      <w:pPr>
        <w:spacing w:after="0"/>
        <w:ind w:left="-15"/>
        <w:jc w:val="both"/>
        <w:rPr>
          <w:rFonts w:ascii="Times New Roman" w:hAnsi="Times New Roman" w:cs="Times New Roman"/>
          <w:sz w:val="24"/>
          <w:szCs w:val="24"/>
        </w:rPr>
      </w:pPr>
      <w:r w:rsidRPr="009726C8">
        <w:rPr>
          <w:rFonts w:ascii="Times New Roman" w:hAnsi="Times New Roman" w:cs="Times New Roman"/>
          <w:sz w:val="24"/>
          <w:szCs w:val="24"/>
        </w:rPr>
        <w:t xml:space="preserve">Základní škola a </w:t>
      </w:r>
      <w:r w:rsidR="009B7F59">
        <w:rPr>
          <w:rFonts w:ascii="Times New Roman" w:hAnsi="Times New Roman" w:cs="Times New Roman"/>
          <w:sz w:val="24"/>
          <w:szCs w:val="24"/>
        </w:rPr>
        <w:t>Mateřská škola Beňov</w:t>
      </w:r>
      <w:r w:rsidRPr="009726C8">
        <w:rPr>
          <w:rFonts w:ascii="Times New Roman" w:hAnsi="Times New Roman" w:cs="Times New Roman"/>
          <w:sz w:val="24"/>
          <w:szCs w:val="24"/>
        </w:rPr>
        <w:t>, příspěvková organ</w:t>
      </w:r>
      <w:r w:rsidR="009B7F59">
        <w:rPr>
          <w:rFonts w:ascii="Times New Roman" w:hAnsi="Times New Roman" w:cs="Times New Roman"/>
          <w:sz w:val="24"/>
          <w:szCs w:val="24"/>
        </w:rPr>
        <w:t>izace, se sídlem Beňov 73</w:t>
      </w:r>
      <w:r w:rsidRPr="009726C8">
        <w:rPr>
          <w:rFonts w:ascii="Times New Roman" w:hAnsi="Times New Roman" w:cs="Times New Roman"/>
          <w:sz w:val="24"/>
          <w:szCs w:val="24"/>
        </w:rPr>
        <w:t xml:space="preserve">, 750 02 </w:t>
      </w:r>
    </w:p>
    <w:p w14:paraId="1582EBFD" w14:textId="77777777" w:rsidR="00051C37" w:rsidRDefault="0040520A" w:rsidP="00DD5C8E">
      <w:pPr>
        <w:spacing w:after="0"/>
        <w:ind w:left="-15"/>
        <w:jc w:val="both"/>
        <w:rPr>
          <w:rFonts w:ascii="Times New Roman" w:hAnsi="Times New Roman" w:cs="Times New Roman"/>
          <w:sz w:val="24"/>
          <w:szCs w:val="24"/>
        </w:rPr>
      </w:pPr>
      <w:r w:rsidRPr="009726C8">
        <w:rPr>
          <w:rFonts w:ascii="Times New Roman" w:hAnsi="Times New Roman" w:cs="Times New Roman"/>
          <w:sz w:val="24"/>
          <w:szCs w:val="24"/>
        </w:rPr>
        <w:t>P</w:t>
      </w:r>
      <w:r w:rsidR="009B7F59">
        <w:rPr>
          <w:rFonts w:ascii="Times New Roman" w:hAnsi="Times New Roman" w:cs="Times New Roman"/>
          <w:sz w:val="24"/>
          <w:szCs w:val="24"/>
        </w:rPr>
        <w:t>řerov, IČ: 709 83 747</w:t>
      </w:r>
      <w:r w:rsidRPr="009726C8">
        <w:rPr>
          <w:rFonts w:ascii="Times New Roman" w:hAnsi="Times New Roman" w:cs="Times New Roman"/>
          <w:sz w:val="24"/>
          <w:szCs w:val="24"/>
        </w:rPr>
        <w:t xml:space="preserve"> je příspěvkovou or</w:t>
      </w:r>
      <w:r w:rsidR="009B7F59">
        <w:rPr>
          <w:rFonts w:ascii="Times New Roman" w:hAnsi="Times New Roman" w:cs="Times New Roman"/>
          <w:sz w:val="24"/>
          <w:szCs w:val="24"/>
        </w:rPr>
        <w:t>ganizací zřízenou Obcí Beňov</w:t>
      </w:r>
      <w:r w:rsidRPr="009726C8">
        <w:rPr>
          <w:rFonts w:ascii="Times New Roman" w:hAnsi="Times New Roman" w:cs="Times New Roman"/>
          <w:sz w:val="24"/>
          <w:szCs w:val="24"/>
        </w:rPr>
        <w:t>.</w:t>
      </w:r>
      <w:r w:rsidR="00DD5C8E">
        <w:rPr>
          <w:rFonts w:ascii="Times New Roman" w:hAnsi="Times New Roman" w:cs="Times New Roman"/>
          <w:sz w:val="24"/>
          <w:szCs w:val="24"/>
        </w:rPr>
        <w:t xml:space="preserve"> </w:t>
      </w:r>
      <w:r w:rsidRPr="009726C8">
        <w:rPr>
          <w:rFonts w:ascii="Times New Roman" w:hAnsi="Times New Roman" w:cs="Times New Roman"/>
          <w:sz w:val="24"/>
          <w:szCs w:val="24"/>
        </w:rPr>
        <w:t>Vykonává čin</w:t>
      </w:r>
      <w:r w:rsidR="009B7F59">
        <w:rPr>
          <w:rFonts w:ascii="Times New Roman" w:hAnsi="Times New Roman" w:cs="Times New Roman"/>
          <w:sz w:val="24"/>
          <w:szCs w:val="24"/>
        </w:rPr>
        <w:t xml:space="preserve">nost </w:t>
      </w:r>
    </w:p>
    <w:p w14:paraId="64505838" w14:textId="633C690B" w:rsidR="0040520A" w:rsidRPr="009726C8" w:rsidRDefault="009B7F59" w:rsidP="00DD5C8E">
      <w:pPr>
        <w:spacing w:after="0"/>
        <w:ind w:left="-15"/>
        <w:jc w:val="both"/>
        <w:rPr>
          <w:rFonts w:ascii="Times New Roman" w:hAnsi="Times New Roman" w:cs="Times New Roman"/>
          <w:sz w:val="24"/>
          <w:szCs w:val="24"/>
        </w:rPr>
      </w:pPr>
      <w:r>
        <w:rPr>
          <w:rFonts w:ascii="Times New Roman" w:hAnsi="Times New Roman" w:cs="Times New Roman"/>
          <w:sz w:val="24"/>
          <w:szCs w:val="24"/>
        </w:rPr>
        <w:t>základní školy a mateřské</w:t>
      </w:r>
      <w:r w:rsidR="0040520A" w:rsidRPr="009726C8">
        <w:rPr>
          <w:rFonts w:ascii="Times New Roman" w:hAnsi="Times New Roman" w:cs="Times New Roman"/>
          <w:sz w:val="24"/>
          <w:szCs w:val="24"/>
        </w:rPr>
        <w:t xml:space="preserve"> škol</w:t>
      </w:r>
      <w:r>
        <w:rPr>
          <w:rFonts w:ascii="Times New Roman" w:hAnsi="Times New Roman" w:cs="Times New Roman"/>
          <w:sz w:val="24"/>
          <w:szCs w:val="24"/>
        </w:rPr>
        <w:t>y</w:t>
      </w:r>
      <w:r w:rsidR="0040520A" w:rsidRPr="009726C8">
        <w:rPr>
          <w:rFonts w:ascii="Times New Roman" w:hAnsi="Times New Roman" w:cs="Times New Roman"/>
          <w:sz w:val="24"/>
          <w:szCs w:val="24"/>
        </w:rPr>
        <w:t xml:space="preserve"> a ško</w:t>
      </w:r>
      <w:r>
        <w:rPr>
          <w:rFonts w:ascii="Times New Roman" w:hAnsi="Times New Roman" w:cs="Times New Roman"/>
          <w:sz w:val="24"/>
          <w:szCs w:val="24"/>
        </w:rPr>
        <w:t>lských zařízení – školní výdejny</w:t>
      </w:r>
      <w:r w:rsidR="0040520A" w:rsidRPr="009726C8">
        <w:rPr>
          <w:rFonts w:ascii="Times New Roman" w:hAnsi="Times New Roman" w:cs="Times New Roman"/>
          <w:sz w:val="24"/>
          <w:szCs w:val="24"/>
        </w:rPr>
        <w:t xml:space="preserve"> a škol</w:t>
      </w:r>
      <w:r w:rsidR="005727C3">
        <w:rPr>
          <w:rFonts w:ascii="Times New Roman" w:hAnsi="Times New Roman" w:cs="Times New Roman"/>
          <w:sz w:val="24"/>
          <w:szCs w:val="24"/>
        </w:rPr>
        <w:t>ní družiny. Ve školním r</w:t>
      </w:r>
      <w:r w:rsidR="00D16924">
        <w:rPr>
          <w:rFonts w:ascii="Times New Roman" w:hAnsi="Times New Roman" w:cs="Times New Roman"/>
          <w:sz w:val="24"/>
          <w:szCs w:val="24"/>
        </w:rPr>
        <w:t>oce 2023/2024</w:t>
      </w:r>
      <w:r w:rsidR="00BC796B">
        <w:rPr>
          <w:rFonts w:ascii="Times New Roman" w:hAnsi="Times New Roman" w:cs="Times New Roman"/>
          <w:sz w:val="24"/>
          <w:szCs w:val="24"/>
        </w:rPr>
        <w:t xml:space="preserve"> </w:t>
      </w:r>
      <w:r w:rsidR="00C03132">
        <w:rPr>
          <w:rFonts w:ascii="Times New Roman" w:hAnsi="Times New Roman" w:cs="Times New Roman"/>
          <w:sz w:val="24"/>
          <w:szCs w:val="24"/>
        </w:rPr>
        <w:t>bylo v ZŠ</w:t>
      </w:r>
      <w:r w:rsidR="00D16924">
        <w:rPr>
          <w:rFonts w:ascii="Times New Roman" w:hAnsi="Times New Roman" w:cs="Times New Roman"/>
          <w:sz w:val="24"/>
          <w:szCs w:val="24"/>
        </w:rPr>
        <w:t xml:space="preserve"> 16</w:t>
      </w:r>
      <w:r w:rsidR="0040520A" w:rsidRPr="009726C8">
        <w:rPr>
          <w:rFonts w:ascii="Times New Roman" w:hAnsi="Times New Roman" w:cs="Times New Roman"/>
          <w:sz w:val="24"/>
          <w:szCs w:val="24"/>
        </w:rPr>
        <w:t xml:space="preserve"> žáků,</w:t>
      </w:r>
      <w:r w:rsidR="00CE4D3F">
        <w:rPr>
          <w:rFonts w:ascii="Times New Roman" w:hAnsi="Times New Roman" w:cs="Times New Roman"/>
          <w:sz w:val="24"/>
          <w:szCs w:val="24"/>
        </w:rPr>
        <w:t xml:space="preserve"> </w:t>
      </w:r>
      <w:r w:rsidR="0040520A" w:rsidRPr="009726C8">
        <w:rPr>
          <w:rFonts w:ascii="Times New Roman" w:hAnsi="Times New Roman" w:cs="Times New Roman"/>
          <w:sz w:val="24"/>
          <w:szCs w:val="24"/>
        </w:rPr>
        <w:t>v</w:t>
      </w:r>
      <w:r w:rsidR="00DD5C8E">
        <w:rPr>
          <w:rFonts w:ascii="Times New Roman" w:hAnsi="Times New Roman" w:cs="Times New Roman"/>
          <w:sz w:val="24"/>
          <w:szCs w:val="24"/>
        </w:rPr>
        <w:t xml:space="preserve"> </w:t>
      </w:r>
      <w:r>
        <w:rPr>
          <w:rFonts w:ascii="Times New Roman" w:hAnsi="Times New Roman" w:cs="Times New Roman"/>
          <w:sz w:val="24"/>
          <w:szCs w:val="24"/>
        </w:rPr>
        <w:t>MŠ 25 dětí, v ZŠ a MŠ pracovalo c</w:t>
      </w:r>
      <w:r w:rsidR="00D16924">
        <w:rPr>
          <w:rFonts w:ascii="Times New Roman" w:hAnsi="Times New Roman" w:cs="Times New Roman"/>
          <w:sz w:val="24"/>
          <w:szCs w:val="24"/>
        </w:rPr>
        <w:t xml:space="preserve">elkem 10 </w:t>
      </w:r>
      <w:r w:rsidR="0040520A" w:rsidRPr="009726C8">
        <w:rPr>
          <w:rFonts w:ascii="Times New Roman" w:hAnsi="Times New Roman" w:cs="Times New Roman"/>
          <w:sz w:val="24"/>
          <w:szCs w:val="24"/>
        </w:rPr>
        <w:t xml:space="preserve">zaměstnanců. </w:t>
      </w:r>
    </w:p>
    <w:p w14:paraId="3C428C61" w14:textId="77777777" w:rsidR="00051C37" w:rsidRDefault="00051C37" w:rsidP="00051C37">
      <w:pPr>
        <w:keepNext/>
        <w:spacing w:after="0" w:line="360" w:lineRule="auto"/>
        <w:jc w:val="both"/>
        <w:outlineLvl w:val="2"/>
        <w:rPr>
          <w:rFonts w:ascii="Times New Roman" w:eastAsia="Times New Roman" w:hAnsi="Times New Roman" w:cs="Times New Roman"/>
          <w:b/>
          <w:sz w:val="28"/>
          <w:szCs w:val="24"/>
          <w:lang w:eastAsia="ar-SA"/>
        </w:rPr>
      </w:pPr>
      <w:bookmarkStart w:id="1" w:name="_Toc333783444"/>
    </w:p>
    <w:p w14:paraId="5F828365" w14:textId="77777777" w:rsidR="00051C37" w:rsidRPr="006F62C5" w:rsidRDefault="00051C37" w:rsidP="00051C37">
      <w:pPr>
        <w:keepNext/>
        <w:spacing w:after="0" w:line="360" w:lineRule="auto"/>
        <w:jc w:val="both"/>
        <w:outlineLvl w:val="2"/>
        <w:rPr>
          <w:rFonts w:ascii="Times New Roman" w:eastAsia="Times New Roman" w:hAnsi="Times New Roman" w:cs="Times New Roman"/>
          <w:b/>
          <w:sz w:val="28"/>
          <w:szCs w:val="24"/>
          <w:lang w:eastAsia="ar-SA"/>
        </w:rPr>
      </w:pPr>
      <w:r w:rsidRPr="006F62C5">
        <w:rPr>
          <w:rFonts w:ascii="Times New Roman" w:eastAsia="Times New Roman" w:hAnsi="Times New Roman" w:cs="Times New Roman"/>
          <w:b/>
          <w:sz w:val="28"/>
          <w:szCs w:val="24"/>
          <w:lang w:eastAsia="ar-SA"/>
        </w:rPr>
        <w:t>Z historie Základní školy</w:t>
      </w:r>
    </w:p>
    <w:p w14:paraId="2CF7AAE9" w14:textId="77777777" w:rsidR="00051C37" w:rsidRPr="006F62C5" w:rsidRDefault="00051C37" w:rsidP="00051C37">
      <w:pPr>
        <w:keepNext/>
        <w:spacing w:after="0" w:line="360" w:lineRule="auto"/>
        <w:jc w:val="both"/>
        <w:outlineLvl w:val="2"/>
        <w:rPr>
          <w:rFonts w:ascii="Times New Roman" w:eastAsia="Times New Roman" w:hAnsi="Times New Roman" w:cs="Times New Roman"/>
          <w:b/>
          <w:sz w:val="28"/>
          <w:szCs w:val="24"/>
          <w:lang w:eastAsia="ar-SA"/>
        </w:rPr>
      </w:pPr>
    </w:p>
    <w:p w14:paraId="346471BB" w14:textId="77777777" w:rsidR="00051C37" w:rsidRPr="006F62C5" w:rsidRDefault="00051C37" w:rsidP="00051C37">
      <w:pPr>
        <w:keepNext/>
        <w:spacing w:after="0" w:line="360" w:lineRule="auto"/>
        <w:jc w:val="both"/>
        <w:outlineLvl w:val="2"/>
        <w:rPr>
          <w:rFonts w:ascii="Times New Roman" w:eastAsia="Times New Roman" w:hAnsi="Times New Roman" w:cs="Times New Roman"/>
          <w:b/>
          <w:sz w:val="28"/>
          <w:szCs w:val="24"/>
          <w:lang w:eastAsia="ar-SA"/>
        </w:rPr>
      </w:pPr>
      <w:r w:rsidRPr="006F62C5">
        <w:rPr>
          <w:rFonts w:ascii="Times New Roman" w:eastAsia="Times New Roman" w:hAnsi="Times New Roman" w:cs="Times New Roman"/>
          <w:b/>
          <w:sz w:val="28"/>
          <w:szCs w:val="24"/>
          <w:lang w:eastAsia="ar-SA"/>
        </w:rPr>
        <w:t>Základní škola a Mateřská škola Beňov, okres Přerov</w:t>
      </w:r>
    </w:p>
    <w:p w14:paraId="7BD5F3DA" w14:textId="6F60F8DA"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Základní škola a Mateřská škola Beňov se nachází asi de</w:t>
      </w:r>
      <w:r>
        <w:rPr>
          <w:rFonts w:ascii="Times New Roman" w:eastAsia="Lucida Sans Unicode" w:hAnsi="Times New Roman" w:cs="Times New Roman"/>
          <w:color w:val="000000"/>
          <w:sz w:val="24"/>
          <w:szCs w:val="24"/>
          <w:lang w:val="en-US" w:eastAsia="ar-SA" w:bidi="en-US"/>
        </w:rPr>
        <w:t xml:space="preserve">vět kilometru jižně od Přerova, </w:t>
      </w:r>
      <w:r w:rsidRPr="00051C37">
        <w:rPr>
          <w:rFonts w:ascii="Times New Roman" w:eastAsia="Lucida Sans Unicode" w:hAnsi="Times New Roman" w:cs="Times New Roman"/>
          <w:color w:val="000000"/>
          <w:sz w:val="24"/>
          <w:szCs w:val="24"/>
          <w:lang w:val="en-US" w:eastAsia="ar-SA" w:bidi="en-US"/>
        </w:rPr>
        <w:t xml:space="preserve">v údolí řeky Moštěnky. Je typem venkovské málotřídní školy se všemi ročníky prvního stupně. Třída je tvořena spojením různých ročníků, a to vzhledem k aktuálnímu počtu žáků. Škola není typem spádové školy. Žáci, kteří ji navštěvují, jsou místní. Maximální kapacita školy je 75 žáků, </w:t>
      </w:r>
      <w:r w:rsidRPr="00051C37">
        <w:rPr>
          <w:rFonts w:ascii="Times New Roman" w:eastAsia="Lucida Sans Unicode" w:hAnsi="Times New Roman" w:cs="Times New Roman"/>
          <w:color w:val="FF0000"/>
          <w:sz w:val="24"/>
          <w:szCs w:val="24"/>
          <w:lang w:val="en-US" w:eastAsia="ar-SA" w:bidi="en-US"/>
        </w:rPr>
        <w:t xml:space="preserve"> </w:t>
      </w:r>
      <w:r w:rsidRPr="00051C37">
        <w:rPr>
          <w:rFonts w:ascii="Times New Roman" w:eastAsia="Lucida Sans Unicode" w:hAnsi="Times New Roman" w:cs="Times New Roman"/>
          <w:color w:val="000000"/>
          <w:sz w:val="24"/>
          <w:szCs w:val="24"/>
          <w:lang w:val="en-US" w:eastAsia="ar-SA" w:bidi="en-US"/>
        </w:rPr>
        <w:t>s</w:t>
      </w:r>
      <w:r w:rsidR="00D16924">
        <w:rPr>
          <w:rFonts w:ascii="Times New Roman" w:eastAsia="Lucida Sans Unicode" w:hAnsi="Times New Roman" w:cs="Times New Roman"/>
          <w:color w:val="000000"/>
          <w:sz w:val="24"/>
          <w:szCs w:val="24"/>
          <w:lang w:val="en-US" w:eastAsia="ar-SA" w:bidi="en-US"/>
        </w:rPr>
        <w:t>kutečný stav pro školní rok 2023/2024 je 16</w:t>
      </w:r>
      <w:r w:rsidRPr="00051C37">
        <w:rPr>
          <w:rFonts w:ascii="Times New Roman" w:eastAsia="Lucida Sans Unicode" w:hAnsi="Times New Roman" w:cs="Times New Roman"/>
          <w:color w:val="000000"/>
          <w:sz w:val="24"/>
          <w:szCs w:val="24"/>
          <w:lang w:val="en-US" w:eastAsia="ar-SA" w:bidi="en-US"/>
        </w:rPr>
        <w:t xml:space="preserve"> žáků</w:t>
      </w:r>
      <w:r w:rsidRPr="00051C37">
        <w:rPr>
          <w:rFonts w:ascii="Times New Roman" w:eastAsia="Lucida Sans Unicode" w:hAnsi="Times New Roman" w:cs="Times New Roman"/>
          <w:color w:val="FF0000"/>
          <w:sz w:val="24"/>
          <w:szCs w:val="24"/>
          <w:lang w:val="en-US" w:eastAsia="ar-SA" w:bidi="en-US"/>
        </w:rPr>
        <w:t xml:space="preserve">. </w:t>
      </w:r>
      <w:r w:rsidRPr="00051C37">
        <w:rPr>
          <w:rFonts w:ascii="Times New Roman" w:eastAsia="Lucida Sans Unicode" w:hAnsi="Times New Roman" w:cs="Times New Roman"/>
          <w:color w:val="000000"/>
          <w:sz w:val="24"/>
          <w:szCs w:val="24"/>
          <w:lang w:val="en-US" w:eastAsia="ar-SA" w:bidi="en-US"/>
        </w:rPr>
        <w:t xml:space="preserve">Součástmi školy je školní jídelna, oddělení školní družiny </w:t>
      </w:r>
      <w:r w:rsidR="00D16924" w:rsidRPr="00051C37">
        <w:rPr>
          <w:rFonts w:ascii="Times New Roman" w:eastAsia="Lucida Sans Unicode" w:hAnsi="Times New Roman" w:cs="Times New Roman"/>
          <w:color w:val="000000"/>
          <w:sz w:val="24"/>
          <w:szCs w:val="24"/>
          <w:lang w:val="en-US" w:eastAsia="ar-SA" w:bidi="en-US"/>
        </w:rPr>
        <w:t>a mateřská</w:t>
      </w:r>
      <w:r w:rsidRPr="00051C37">
        <w:rPr>
          <w:rFonts w:ascii="Times New Roman" w:eastAsia="Lucida Sans Unicode" w:hAnsi="Times New Roman" w:cs="Times New Roman"/>
          <w:color w:val="000000"/>
          <w:sz w:val="24"/>
          <w:szCs w:val="24"/>
          <w:lang w:val="en-US" w:eastAsia="ar-SA" w:bidi="en-US"/>
        </w:rPr>
        <w:t xml:space="preserve"> škola.</w:t>
      </w:r>
    </w:p>
    <w:p w14:paraId="59F8F4B8"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b/>
          <w:color w:val="000000"/>
          <w:sz w:val="24"/>
          <w:szCs w:val="24"/>
          <w:lang w:val="en-US" w:eastAsia="ar-SA" w:bidi="en-US"/>
        </w:rPr>
      </w:pPr>
    </w:p>
    <w:p w14:paraId="3ED120DE"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b/>
          <w:color w:val="000000"/>
          <w:sz w:val="24"/>
          <w:szCs w:val="24"/>
          <w:lang w:val="en-US" w:eastAsia="ar-SA" w:bidi="en-US"/>
        </w:rPr>
      </w:pPr>
      <w:r w:rsidRPr="00051C37">
        <w:rPr>
          <w:rFonts w:ascii="Times New Roman" w:eastAsia="Lucida Sans Unicode" w:hAnsi="Times New Roman" w:cs="Times New Roman"/>
          <w:b/>
          <w:color w:val="000000"/>
          <w:sz w:val="24"/>
          <w:szCs w:val="24"/>
          <w:lang w:val="en-US" w:eastAsia="ar-SA" w:bidi="en-US"/>
        </w:rPr>
        <w:t>Historie školy</w:t>
      </w:r>
    </w:p>
    <w:p w14:paraId="77E6BF4F"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p>
    <w:p w14:paraId="6A4631A8"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Na místě nynější budovy se vyučovalo asi padesát let ve škole z dubových trámů a kryté došky. V roce 1883 byla jednotřídní škola rozšířena na dvoutřídní. Budova svou velikostí přestala vyhovovat pro 130 žáků, kteří ji v tu dobu navštěvovali.</w:t>
      </w:r>
    </w:p>
    <w:p w14:paraId="21EBF2E5"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 Dne 30. června 1885 byl položen základní kámen stavby, která byla dokončena a předána</w:t>
      </w:r>
    </w:p>
    <w:p w14:paraId="73D1EE24"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 17. října 1885.</w:t>
      </w:r>
    </w:p>
    <w:p w14:paraId="57A9C8B2"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 Dne 20. října 1885 začalo v nové podsklepené jednopatrové budově vyučování ve dvou </w:t>
      </w:r>
      <w:r w:rsidRPr="00051C37">
        <w:rPr>
          <w:rFonts w:ascii="Times New Roman" w:eastAsia="Lucida Sans Unicode" w:hAnsi="Times New Roman" w:cs="Times New Roman"/>
          <w:color w:val="000000"/>
          <w:sz w:val="24"/>
          <w:szCs w:val="24"/>
          <w:lang w:val="en-US" w:eastAsia="ar-SA" w:bidi="en-US"/>
        </w:rPr>
        <w:lastRenderedPageBreak/>
        <w:t xml:space="preserve">učebnách, byl zde  kabinet a byt pro učitele. V roce 1907 byla škola rozšířena na školu trojtřídní, ve které probíhalo vyučování do roku 1983, kdy byla výuka ve zdejší škole zrušena a děti dojížděly do Horní Moštěnice. </w:t>
      </w:r>
    </w:p>
    <w:p w14:paraId="27854AFA"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Po devíti letech byla znovuotevřena jednotřídní základní škola s 1. a 2. ročníkem, </w:t>
      </w:r>
    </w:p>
    <w:p w14:paraId="3F9A2B64"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v roce 1995 byla rozšířena opět na školu s 1.-5. ročníkem. </w:t>
      </w:r>
    </w:p>
    <w:p w14:paraId="187F7B9D"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Během července a srpna 2001 proběhly stavební úpravy v budově školy. Bylo zrekonstruováno sociální zařízení včetně odpadů, rozvodů vody, elektřiny, byla položena nová dlažba, provedena oprava schodů, v celé budově byly provedeny nové nátěry a malby.</w:t>
      </w:r>
    </w:p>
    <w:p w14:paraId="6DB5F92B" w14:textId="7637B250"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V roce 2012 bylo zřízeno plynové vytápění a výměna oken.</w:t>
      </w:r>
      <w:r w:rsidR="00D16924">
        <w:rPr>
          <w:rFonts w:ascii="Times New Roman" w:eastAsia="Lucida Sans Unicode" w:hAnsi="Times New Roman" w:cs="Times New Roman"/>
          <w:color w:val="000000"/>
          <w:sz w:val="24"/>
          <w:szCs w:val="24"/>
          <w:lang w:val="en-US" w:eastAsia="ar-SA" w:bidi="en-US"/>
        </w:rPr>
        <w:t xml:space="preserve"> V roce 2022 byl rekonstruován školní byt a byla tam zřízená školní kuchyně, počítačová a jazyková učebna.</w:t>
      </w:r>
    </w:p>
    <w:p w14:paraId="0D770441" w14:textId="77777777" w:rsidR="00051C37" w:rsidRDefault="00051C37" w:rsidP="00051C37">
      <w:pPr>
        <w:widowControl w:val="0"/>
        <w:suppressAutoHyphens/>
        <w:spacing w:after="0" w:line="240" w:lineRule="auto"/>
        <w:rPr>
          <w:rFonts w:ascii="Times New Roman" w:eastAsia="Lucida Sans Unicode" w:hAnsi="Times New Roman" w:cs="Times New Roman"/>
          <w:color w:val="000000"/>
          <w:sz w:val="24"/>
          <w:szCs w:val="24"/>
          <w:lang w:val="en-US" w:eastAsia="ar-SA" w:bidi="en-US"/>
        </w:rPr>
      </w:pPr>
    </w:p>
    <w:p w14:paraId="7444C587" w14:textId="77777777" w:rsidR="00051C37" w:rsidRPr="00051C37" w:rsidRDefault="00051C37" w:rsidP="00051C37">
      <w:pPr>
        <w:widowControl w:val="0"/>
        <w:suppressAutoHyphens/>
        <w:spacing w:after="0" w:line="240" w:lineRule="auto"/>
        <w:rPr>
          <w:rFonts w:ascii="Times New Roman" w:eastAsia="Lucida Sans Unicode" w:hAnsi="Times New Roman" w:cs="Times New Roman"/>
          <w:b/>
          <w:color w:val="000000"/>
          <w:sz w:val="24"/>
          <w:szCs w:val="24"/>
          <w:lang w:val="en-US" w:eastAsia="ar-SA" w:bidi="en-US"/>
        </w:rPr>
      </w:pPr>
      <w:r w:rsidRPr="00051C37">
        <w:rPr>
          <w:rFonts w:ascii="Times New Roman" w:eastAsia="Lucida Sans Unicode" w:hAnsi="Times New Roman" w:cs="Times New Roman"/>
          <w:b/>
          <w:color w:val="000000"/>
          <w:sz w:val="24"/>
          <w:szCs w:val="24"/>
          <w:lang w:val="en-US" w:eastAsia="ar-SA" w:bidi="en-US"/>
        </w:rPr>
        <w:t>Organizace školy</w:t>
      </w:r>
    </w:p>
    <w:p w14:paraId="0D5AB0D3"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p>
    <w:p w14:paraId="6B3E4DF7" w14:textId="12B305CC"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Základní š</w:t>
      </w:r>
      <w:r w:rsidR="00447A8B">
        <w:rPr>
          <w:rFonts w:ascii="Times New Roman" w:eastAsia="Lucida Sans Unicode" w:hAnsi="Times New Roman" w:cs="Times New Roman"/>
          <w:color w:val="000000"/>
          <w:sz w:val="24"/>
          <w:szCs w:val="24"/>
          <w:lang w:val="en-US" w:eastAsia="ar-SA" w:bidi="en-US"/>
        </w:rPr>
        <w:t>kola Beňov je dvoutřídní</w:t>
      </w:r>
      <w:r w:rsidRPr="00051C37">
        <w:rPr>
          <w:rFonts w:ascii="Times New Roman" w:eastAsia="Lucida Sans Unicode" w:hAnsi="Times New Roman" w:cs="Times New Roman"/>
          <w:color w:val="000000"/>
          <w:sz w:val="24"/>
          <w:szCs w:val="24"/>
          <w:lang w:val="en-US" w:eastAsia="ar-SA" w:bidi="en-US"/>
        </w:rPr>
        <w:t xml:space="preserve"> s pěti postupnými ročníky a jedním oddělením školní družiny. Ředitelkou školy je  Mgr. Eva Vyhňáková, učitelkou Mgr. Iva Bělařová, vychovatelkou škol</w:t>
      </w:r>
      <w:r>
        <w:rPr>
          <w:rFonts w:ascii="Times New Roman" w:eastAsia="Lucida Sans Unicode" w:hAnsi="Times New Roman" w:cs="Times New Roman"/>
          <w:color w:val="000000"/>
          <w:sz w:val="24"/>
          <w:szCs w:val="24"/>
          <w:lang w:val="en-US" w:eastAsia="ar-SA" w:bidi="en-US"/>
        </w:rPr>
        <w:t>ní d</w:t>
      </w:r>
      <w:r w:rsidR="00D16924">
        <w:rPr>
          <w:rFonts w:ascii="Times New Roman" w:eastAsia="Lucida Sans Unicode" w:hAnsi="Times New Roman" w:cs="Times New Roman"/>
          <w:color w:val="000000"/>
          <w:sz w:val="24"/>
          <w:szCs w:val="24"/>
          <w:lang w:val="en-US" w:eastAsia="ar-SA" w:bidi="en-US"/>
        </w:rPr>
        <w:t>ružiny je Zuzana Rhiannon Klímková</w:t>
      </w:r>
      <w:r w:rsidRPr="00051C37">
        <w:rPr>
          <w:rFonts w:ascii="Times New Roman" w:eastAsia="Lucida Sans Unicode" w:hAnsi="Times New Roman" w:cs="Times New Roman"/>
          <w:color w:val="000000"/>
          <w:sz w:val="24"/>
          <w:szCs w:val="24"/>
          <w:lang w:val="en-US" w:eastAsia="ar-SA" w:bidi="en-US"/>
        </w:rPr>
        <w:t>. asist</w:t>
      </w:r>
      <w:r>
        <w:rPr>
          <w:rFonts w:ascii="Times New Roman" w:eastAsia="Lucida Sans Unicode" w:hAnsi="Times New Roman" w:cs="Times New Roman"/>
          <w:color w:val="000000"/>
          <w:sz w:val="24"/>
          <w:szCs w:val="24"/>
          <w:lang w:val="en-US" w:eastAsia="ar-SA" w:bidi="en-US"/>
        </w:rPr>
        <w:t>entem pedagog</w:t>
      </w:r>
      <w:r w:rsidR="00D16924">
        <w:rPr>
          <w:rFonts w:ascii="Times New Roman" w:eastAsia="Lucida Sans Unicode" w:hAnsi="Times New Roman" w:cs="Times New Roman"/>
          <w:color w:val="000000"/>
          <w:sz w:val="24"/>
          <w:szCs w:val="24"/>
          <w:lang w:val="en-US" w:eastAsia="ar-SA" w:bidi="en-US"/>
        </w:rPr>
        <w:t>a Zuzana Rhiannon Klímková a Ludmila Tallová</w:t>
      </w:r>
      <w:r w:rsidRPr="00051C37">
        <w:rPr>
          <w:rFonts w:ascii="Times New Roman" w:eastAsia="Lucida Sans Unicode" w:hAnsi="Times New Roman" w:cs="Times New Roman"/>
          <w:color w:val="000000"/>
          <w:sz w:val="24"/>
          <w:szCs w:val="24"/>
          <w:lang w:val="en-US" w:eastAsia="ar-SA" w:bidi="en-US"/>
        </w:rPr>
        <w:t>.  Vyučování začíná v 8.00, není zavedeno zvonění, učitel si může přizpůsobit délku každé hodiny dle potřeb dětí. Po druhé hodině následuje půlhodinová přestávka na svačinu, mezi dalšími hodinami jsou  přestávky desetiminutové. Na oběd přecházejí děti v doprovodu pedagogů do nedaleké školní jídelny v mateřské škole. Potom se vracejí společně zpět do školy.</w:t>
      </w:r>
    </w:p>
    <w:p w14:paraId="5041E93A"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Odpoledne probíhá práce v zájmových kroužcích a  program ve školní družině. </w:t>
      </w:r>
    </w:p>
    <w:p w14:paraId="0B9D3083" w14:textId="04DEF5CC" w:rsidR="00051C37" w:rsidRPr="00051C37" w:rsidRDefault="00D16924"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Pr>
          <w:rFonts w:ascii="Times New Roman" w:eastAsia="Lucida Sans Unicode" w:hAnsi="Times New Roman" w:cs="Times New Roman"/>
          <w:color w:val="000000"/>
          <w:sz w:val="24"/>
          <w:szCs w:val="24"/>
          <w:lang w:val="en-US" w:eastAsia="ar-SA" w:bidi="en-US"/>
        </w:rPr>
        <w:t>Provoz družiny končí v 16 hod.</w:t>
      </w:r>
    </w:p>
    <w:p w14:paraId="285ACE49" w14:textId="77777777" w:rsidR="00051C37" w:rsidRPr="00051C37" w:rsidRDefault="00051C37" w:rsidP="00051C37">
      <w:pPr>
        <w:keepNext/>
        <w:spacing w:after="0" w:line="360" w:lineRule="auto"/>
        <w:jc w:val="both"/>
        <w:outlineLvl w:val="2"/>
        <w:rPr>
          <w:rFonts w:ascii="Times New Roman" w:eastAsia="Times New Roman" w:hAnsi="Times New Roman" w:cs="Times New Roman"/>
          <w:b/>
          <w:sz w:val="24"/>
          <w:szCs w:val="24"/>
          <w:lang w:eastAsia="ar-SA"/>
        </w:rPr>
      </w:pPr>
    </w:p>
    <w:p w14:paraId="3EA87EF1"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p>
    <w:p w14:paraId="611AB4C5"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b/>
          <w:color w:val="000000"/>
          <w:sz w:val="24"/>
          <w:szCs w:val="24"/>
          <w:lang w:val="en-US" w:eastAsia="ar-SA" w:bidi="en-US"/>
        </w:rPr>
      </w:pPr>
      <w:r w:rsidRPr="00051C37">
        <w:rPr>
          <w:rFonts w:ascii="Times New Roman" w:eastAsia="Lucida Sans Unicode" w:hAnsi="Times New Roman" w:cs="Times New Roman"/>
          <w:b/>
          <w:color w:val="000000"/>
          <w:sz w:val="24"/>
          <w:szCs w:val="24"/>
          <w:lang w:val="en-US" w:eastAsia="ar-SA" w:bidi="en-US"/>
        </w:rPr>
        <w:t>Materiálně technické podmínky</w:t>
      </w:r>
    </w:p>
    <w:p w14:paraId="5895E5DF"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p>
    <w:p w14:paraId="09A082F8"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Škola má vzhledem k počtu žáků odpovídající prostorové podmínky. Třídy jsou funkčně zařízeny, umožňují realizovat školní  vzdělávací program „ Moje škola“. </w:t>
      </w:r>
    </w:p>
    <w:p w14:paraId="6DCD073C"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Škola je vybavena ucelenou řadou učebnic nakladatelství Alter i dalších nakladatelství např. Nová škola, Pierot, Učíme se společně, SPN. Knihy a pomůcky jsou uloženy ve třídách, aby mohly být využity žáky přímo ve vyučovacích hodinách. </w:t>
      </w:r>
    </w:p>
    <w:p w14:paraId="6D9B69E7" w14:textId="43B975A3"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Do vybavení třídy patří deset počítačů, na kterých jsou instalovány  výukové programy. Tyto jsou využívány ve výuce jazyků, matematice, prvouce, vlastivědě a přírodovědě. Na všech </w:t>
      </w:r>
      <w:r w:rsidRPr="00051C37">
        <w:rPr>
          <w:rFonts w:ascii="Times New Roman" w:eastAsia="Lucida Sans Unicode" w:hAnsi="Times New Roman" w:cs="Times New Roman"/>
          <w:color w:val="000000"/>
          <w:sz w:val="24"/>
          <w:szCs w:val="24"/>
          <w:lang w:val="en-US" w:eastAsia="ar-SA" w:bidi="en-US"/>
        </w:rPr>
        <w:lastRenderedPageBreak/>
        <w:t>počítačích je instalován internet, v jedné učebně je dataprojektor, ve druhé</w:t>
      </w:r>
      <w:r w:rsidR="00D16924">
        <w:rPr>
          <w:rFonts w:ascii="Times New Roman" w:eastAsia="Lucida Sans Unicode" w:hAnsi="Times New Roman" w:cs="Times New Roman"/>
          <w:color w:val="000000"/>
          <w:sz w:val="24"/>
          <w:szCs w:val="24"/>
          <w:lang w:val="en-US" w:eastAsia="ar-SA" w:bidi="en-US"/>
        </w:rPr>
        <w:t xml:space="preserve">  interaktivní tabule</w:t>
      </w:r>
      <w:r w:rsidRPr="00051C37">
        <w:rPr>
          <w:rFonts w:ascii="Times New Roman" w:eastAsia="Lucida Sans Unicode" w:hAnsi="Times New Roman" w:cs="Times New Roman"/>
          <w:color w:val="000000"/>
          <w:sz w:val="24"/>
          <w:szCs w:val="24"/>
          <w:lang w:val="en-US" w:eastAsia="ar-SA" w:bidi="en-US"/>
        </w:rPr>
        <w:t>, obojí připojeno na počítač a je zajištěn přístup učitelů a po domluvě i žáků ve vyučování i v době mimo vyučování.</w:t>
      </w:r>
    </w:p>
    <w:p w14:paraId="7E3AAC57"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Potřebné učební pomůcky jsou  využívány a průběžně obnovovány.</w:t>
      </w:r>
    </w:p>
    <w:p w14:paraId="2BF27553"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 xml:space="preserve">Výdejna stravy se nachází v budově mateřské školy, je vzdálena od hlavní budovy školy asi padesát metrů. Sokolovna je vybavena odpovídajícím nářadím a náčiním pro plnění výukových cílů tělesné výchovy. </w:t>
      </w:r>
    </w:p>
    <w:p w14:paraId="0F8BC467" w14:textId="717696DA"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Výuka plavání probíhá v Plaveckém areálu města Přerova.</w:t>
      </w:r>
      <w:r w:rsidR="00D16924">
        <w:rPr>
          <w:rFonts w:ascii="Times New Roman" w:eastAsia="Lucida Sans Unicode" w:hAnsi="Times New Roman" w:cs="Times New Roman"/>
          <w:color w:val="000000"/>
          <w:sz w:val="24"/>
          <w:szCs w:val="24"/>
          <w:lang w:val="en-US" w:eastAsia="ar-SA" w:bidi="en-US"/>
        </w:rPr>
        <w:t xml:space="preserve"> V tomto roce z důvodů rekonstrukce bazénu výuka neproběhla.</w:t>
      </w:r>
    </w:p>
    <w:p w14:paraId="7FFA4F53" w14:textId="69D6ABBA"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Pr>
          <w:rFonts w:ascii="Times New Roman" w:eastAsia="Lucida Sans Unicode" w:hAnsi="Times New Roman" w:cs="Times New Roman"/>
          <w:color w:val="000000"/>
          <w:sz w:val="24"/>
          <w:szCs w:val="24"/>
          <w:lang w:val="en-US" w:eastAsia="ar-SA" w:bidi="en-US"/>
        </w:rPr>
        <w:t>Během prázdnin v roce 2022 byl zrekonstuován původní učitelský byt a v něm byla vybudována jazyková a počítačová učebna, vybavená 5 notebooky a televizí s připojením na internet a cvičná kuchyň, v níž mají žácí kroužek vaření.</w:t>
      </w:r>
      <w:r w:rsidR="006E030F" w:rsidRPr="006E030F">
        <w:rPr>
          <w:rFonts w:ascii="Times New Roman" w:eastAsia="Lucida Sans Unicode" w:hAnsi="Times New Roman" w:cs="Times New Roman"/>
          <w:color w:val="000000"/>
          <w:sz w:val="24"/>
          <w:szCs w:val="24"/>
          <w:lang w:val="en-US" w:eastAsia="ar-SA" w:bidi="en-US"/>
        </w:rPr>
        <w:t xml:space="preserve"> </w:t>
      </w:r>
      <w:r w:rsidR="006E030F">
        <w:rPr>
          <w:rFonts w:ascii="Times New Roman" w:eastAsia="Lucida Sans Unicode" w:hAnsi="Times New Roman" w:cs="Times New Roman"/>
          <w:color w:val="000000"/>
          <w:sz w:val="24"/>
          <w:szCs w:val="24"/>
          <w:lang w:val="en-US" w:eastAsia="ar-SA" w:bidi="en-US"/>
        </w:rPr>
        <w:t xml:space="preserve">Počet IT techniky stale není dostačující, využíváme dotační programy a regionální výzvy, abychom dovybavovali třídy IT technikou a didaktickými pomůckami. </w:t>
      </w:r>
      <w:r w:rsidR="006E030F">
        <w:t>S. Ve spolupráci se zřizovatelem budeme přemýšlet, z jakých finančních prostředků dovybavit školní zahradu tělovýchovnými prvky.</w:t>
      </w:r>
    </w:p>
    <w:p w14:paraId="40C20DED"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b/>
          <w:color w:val="000000"/>
          <w:sz w:val="24"/>
          <w:szCs w:val="24"/>
          <w:lang w:val="en-US" w:eastAsia="ar-SA" w:bidi="en-US"/>
        </w:rPr>
      </w:pPr>
    </w:p>
    <w:p w14:paraId="779A1176" w14:textId="77777777" w:rsidR="00051C37" w:rsidRPr="00051C37" w:rsidRDefault="00051C37" w:rsidP="00051C37">
      <w:pPr>
        <w:widowControl w:val="0"/>
        <w:suppressAutoHyphens/>
        <w:spacing w:after="0" w:line="360" w:lineRule="auto"/>
        <w:rPr>
          <w:rFonts w:ascii="Times New Roman" w:eastAsia="Lucida Sans Unicode" w:hAnsi="Times New Roman" w:cs="Times New Roman"/>
          <w:b/>
          <w:color w:val="000000"/>
          <w:sz w:val="24"/>
          <w:szCs w:val="24"/>
          <w:lang w:val="en-US" w:eastAsia="ar-SA" w:bidi="en-US"/>
        </w:rPr>
      </w:pPr>
      <w:r w:rsidRPr="00051C37">
        <w:rPr>
          <w:rFonts w:ascii="Times New Roman" w:eastAsia="Lucida Sans Unicode" w:hAnsi="Times New Roman" w:cs="Times New Roman"/>
          <w:b/>
          <w:color w:val="000000"/>
          <w:sz w:val="24"/>
          <w:szCs w:val="24"/>
          <w:lang w:val="en-US" w:eastAsia="ar-SA" w:bidi="en-US"/>
        </w:rPr>
        <w:t>Školní i mimoškolní aktivity</w:t>
      </w:r>
    </w:p>
    <w:p w14:paraId="6C9CD446" w14:textId="77777777" w:rsidR="00051C37" w:rsidRPr="00051C37" w:rsidRDefault="00051C37" w:rsidP="00051C37">
      <w:pPr>
        <w:widowControl w:val="0"/>
        <w:suppressAutoHyphens/>
        <w:spacing w:after="0" w:line="360" w:lineRule="auto"/>
        <w:jc w:val="both"/>
        <w:rPr>
          <w:rFonts w:ascii="Times New Roman" w:eastAsia="Lucida Sans Unicode" w:hAnsi="Times New Roman" w:cs="Times New Roman"/>
          <w:color w:val="000000"/>
          <w:sz w:val="24"/>
          <w:szCs w:val="24"/>
          <w:lang w:val="en-US" w:eastAsia="ar-SA" w:bidi="en-US"/>
        </w:rPr>
      </w:pPr>
    </w:p>
    <w:p w14:paraId="57887DBC" w14:textId="667C7451" w:rsidR="00051C37" w:rsidRP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051C37">
        <w:rPr>
          <w:rFonts w:ascii="Times New Roman" w:eastAsia="Lucida Sans Unicode" w:hAnsi="Times New Roman" w:cs="Times New Roman"/>
          <w:color w:val="000000"/>
          <w:sz w:val="24"/>
          <w:szCs w:val="24"/>
          <w:lang w:val="en-US" w:eastAsia="ar-SA" w:bidi="en-US"/>
        </w:rPr>
        <w:t>Škola nabízí v rámci školní družiny i mimo ni různé zájmové aktivity vedoucí ke smysluplnému trávení volného času. Zájmové kroužky jsou vedeny učit</w:t>
      </w:r>
      <w:r w:rsidR="00D16924">
        <w:rPr>
          <w:rFonts w:ascii="Times New Roman" w:eastAsia="Lucida Sans Unicode" w:hAnsi="Times New Roman" w:cs="Times New Roman"/>
          <w:color w:val="000000"/>
          <w:sz w:val="24"/>
          <w:szCs w:val="24"/>
          <w:lang w:val="en-US" w:eastAsia="ar-SA" w:bidi="en-US"/>
        </w:rPr>
        <w:t>elkami aasistentkami.</w:t>
      </w:r>
    </w:p>
    <w:p w14:paraId="2A4C7C53" w14:textId="4F873DD0"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6F62C5">
        <w:rPr>
          <w:rFonts w:ascii="Times New Roman" w:eastAsia="Lucida Sans Unicode" w:hAnsi="Times New Roman" w:cs="Times New Roman"/>
          <w:color w:val="000000"/>
          <w:sz w:val="24"/>
          <w:szCs w:val="24"/>
          <w:lang w:val="en-US" w:eastAsia="ar-SA" w:bidi="en-US"/>
        </w:rPr>
        <w:t>Děti mají možnost navštěvovat kr</w:t>
      </w:r>
      <w:r w:rsidR="00D16924">
        <w:rPr>
          <w:rFonts w:ascii="Times New Roman" w:eastAsia="Lucida Sans Unicode" w:hAnsi="Times New Roman" w:cs="Times New Roman"/>
          <w:color w:val="000000"/>
          <w:sz w:val="24"/>
          <w:szCs w:val="24"/>
          <w:lang w:val="en-US" w:eastAsia="ar-SA" w:bidi="en-US"/>
        </w:rPr>
        <w:t>oužek keramiky, kroužek vaření, mladého chovatele  a malého badatele.</w:t>
      </w:r>
      <w:r w:rsidRPr="006F62C5">
        <w:rPr>
          <w:rFonts w:ascii="Times New Roman" w:eastAsia="Lucida Sans Unicode" w:hAnsi="Times New Roman" w:cs="Times New Roman"/>
          <w:color w:val="000000"/>
          <w:sz w:val="24"/>
          <w:szCs w:val="24"/>
          <w:lang w:val="en-US" w:eastAsia="ar-SA" w:bidi="en-US"/>
        </w:rPr>
        <w:t>. V rámci rozvoje výchovně vzdělávacího procesu je cílem školy otevřít se rodičovské veřejnosti, přivést rodiče žáků k aktivní spoluprácí (vedené kroužků), zviditelnit aktivity žáků, rozvíjet osobitý profil školy a dát žákům co nejširší prostor pro uplatnění jejich schopností a celé osobnosti.</w:t>
      </w:r>
    </w:p>
    <w:p w14:paraId="534A4CA0"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6F62C5">
        <w:rPr>
          <w:rFonts w:ascii="Times New Roman" w:eastAsia="Lucida Sans Unicode" w:hAnsi="Times New Roman" w:cs="Times New Roman"/>
          <w:color w:val="000000"/>
          <w:sz w:val="24"/>
          <w:szCs w:val="24"/>
          <w:lang w:val="en-US" w:eastAsia="ar-SA" w:bidi="en-US"/>
        </w:rPr>
        <w:t>Škola zakládá své vlastní tradice, které každým rokem obnovuje. Jsou to akce jako výroba májek a pomlázek, velikonoční zvyky a obyčeje, výstavka keramiky, přednášky odborníků z řad občanů, Dětský den, sportovní  hry, návštěva jezdeckého oddílu, poznávání Prahy (žáci posledního ročníku), besídky  a  předvánoční vystoupení,  vánoční zvyky a obyčeje.</w:t>
      </w:r>
    </w:p>
    <w:p w14:paraId="646A731C" w14:textId="77777777" w:rsidR="00051C37" w:rsidRPr="006F62C5" w:rsidRDefault="00051C37" w:rsidP="00051C37">
      <w:pPr>
        <w:spacing w:after="0" w:line="360" w:lineRule="auto"/>
        <w:rPr>
          <w:rFonts w:ascii="Times New Roman" w:eastAsia="Times New Roman" w:hAnsi="Times New Roman" w:cs="Times New Roman"/>
          <w:sz w:val="24"/>
          <w:szCs w:val="24"/>
          <w:lang w:eastAsia="ar-SA"/>
        </w:rPr>
      </w:pPr>
      <w:r w:rsidRPr="006F62C5">
        <w:rPr>
          <w:rFonts w:ascii="Times New Roman" w:eastAsia="Times New Roman" w:hAnsi="Times New Roman" w:cs="Times New Roman"/>
          <w:sz w:val="24"/>
          <w:szCs w:val="24"/>
          <w:lang w:eastAsia="ar-SA"/>
        </w:rPr>
        <w:t xml:space="preserve">Kromě těchto tradičních akcí se účastní žáci se svými učiteli několikrát ročně filmového </w:t>
      </w:r>
      <w:r w:rsidRPr="006F62C5">
        <w:rPr>
          <w:rFonts w:ascii="Times New Roman" w:eastAsia="Times New Roman" w:hAnsi="Times New Roman" w:cs="Times New Roman"/>
          <w:sz w:val="24"/>
          <w:szCs w:val="24"/>
          <w:lang w:eastAsia="ar-SA"/>
        </w:rPr>
        <w:br/>
        <w:t xml:space="preserve">a divadelního </w:t>
      </w:r>
      <w:r>
        <w:rPr>
          <w:rFonts w:ascii="Times New Roman" w:eastAsia="Times New Roman" w:hAnsi="Times New Roman" w:cs="Times New Roman"/>
          <w:sz w:val="24"/>
          <w:szCs w:val="24"/>
          <w:lang w:eastAsia="ar-SA"/>
        </w:rPr>
        <w:t>představení, koncertu ZUŠ</w:t>
      </w:r>
      <w:r w:rsidRPr="006F62C5">
        <w:rPr>
          <w:rFonts w:ascii="Times New Roman" w:eastAsia="Times New Roman" w:hAnsi="Times New Roman" w:cs="Times New Roman"/>
          <w:sz w:val="24"/>
          <w:szCs w:val="24"/>
          <w:lang w:eastAsia="ar-SA"/>
        </w:rPr>
        <w:t>, dopravní výchovy, výuky plavání a různých soutěží výtvarného charakteru.</w:t>
      </w:r>
    </w:p>
    <w:p w14:paraId="62CEE2F8" w14:textId="77777777" w:rsidR="00051C37"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6F62C5">
        <w:rPr>
          <w:rFonts w:ascii="Times New Roman" w:eastAsia="Lucida Sans Unicode" w:hAnsi="Times New Roman" w:cs="Times New Roman"/>
          <w:color w:val="000000"/>
          <w:sz w:val="24"/>
          <w:szCs w:val="24"/>
          <w:lang w:val="en-US" w:eastAsia="ar-SA" w:bidi="en-US"/>
        </w:rPr>
        <w:t>Výuky plavání se každoročně účastní všichni žáci školy, tento organizovaný plavecký výcvik zajišťuje, že většina žáků vycházejících z 5. ročníku zvládá základní plavecký styly.</w:t>
      </w:r>
    </w:p>
    <w:p w14:paraId="5655A434" w14:textId="77777777" w:rsidR="003816B5" w:rsidRDefault="003816B5" w:rsidP="003816B5">
      <w:pPr>
        <w:widowControl w:val="0"/>
        <w:suppressAutoHyphens/>
        <w:spacing w:after="0"/>
        <w:ind w:left="720"/>
        <w:rPr>
          <w:rFonts w:ascii="Times New Roman" w:eastAsia="Lucida Sans Unicode" w:hAnsi="Times New Roman" w:cs="Times New Roman"/>
          <w:sz w:val="24"/>
          <w:szCs w:val="24"/>
          <w:lang w:val="en-US" w:bidi="en-US"/>
        </w:rPr>
      </w:pPr>
    </w:p>
    <w:p w14:paraId="2E89411F" w14:textId="77777777" w:rsidR="003816B5" w:rsidRDefault="003816B5" w:rsidP="003816B5">
      <w:pPr>
        <w:widowControl w:val="0"/>
        <w:suppressAutoHyphens/>
        <w:spacing w:after="0"/>
        <w:rPr>
          <w:rFonts w:ascii="Times New Roman" w:eastAsia="Lucida Sans Unicode" w:hAnsi="Times New Roman" w:cs="Times New Roman"/>
          <w:sz w:val="24"/>
          <w:szCs w:val="24"/>
          <w:lang w:val="en-US" w:bidi="en-US"/>
        </w:rPr>
      </w:pPr>
    </w:p>
    <w:p w14:paraId="1FE76761" w14:textId="77777777" w:rsidR="003816B5" w:rsidRPr="006F62C5" w:rsidRDefault="003816B5"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p>
    <w:p w14:paraId="35E63037" w14:textId="77777777" w:rsidR="00051C37" w:rsidRPr="006F62C5" w:rsidRDefault="00051C37" w:rsidP="00051C37">
      <w:pPr>
        <w:spacing w:after="0" w:line="360" w:lineRule="auto"/>
        <w:rPr>
          <w:rFonts w:ascii="Times New Roman" w:eastAsia="Times New Roman" w:hAnsi="Times New Roman" w:cs="Times New Roman"/>
          <w:sz w:val="24"/>
          <w:szCs w:val="24"/>
          <w:lang w:eastAsia="ar-SA"/>
        </w:rPr>
      </w:pPr>
      <w:r w:rsidRPr="006F62C5">
        <w:rPr>
          <w:rFonts w:ascii="Times New Roman" w:eastAsia="Times New Roman" w:hAnsi="Times New Roman" w:cs="Times New Roman"/>
          <w:sz w:val="24"/>
          <w:szCs w:val="24"/>
          <w:lang w:eastAsia="ar-SA"/>
        </w:rPr>
        <w:t>Každoročně pořádá pobyt v přírodě v některé z lokalit našich hor, Beskyd, Jeseníků, Hostýnských vrchů. Pobyty jsou zaměřeny na zvýšení tělesné zdatnosti žáků, ekologickou výchovu, vztah k přírodě, pocit sounáležitosti mezi dětmi.</w:t>
      </w:r>
    </w:p>
    <w:p w14:paraId="5AD48BF0" w14:textId="77777777" w:rsidR="00051C37" w:rsidRPr="006F62C5" w:rsidRDefault="00051C37" w:rsidP="00051C37">
      <w:pPr>
        <w:keepNext/>
        <w:spacing w:after="0" w:line="360" w:lineRule="auto"/>
        <w:jc w:val="both"/>
        <w:outlineLvl w:val="1"/>
        <w:rPr>
          <w:rFonts w:ascii="Times New Roman" w:eastAsia="Times New Roman" w:hAnsi="Times New Roman" w:cs="Times New Roman"/>
          <w:b/>
          <w:bCs/>
          <w:sz w:val="24"/>
          <w:szCs w:val="24"/>
          <w:lang w:eastAsia="ar-SA"/>
        </w:rPr>
      </w:pPr>
    </w:p>
    <w:p w14:paraId="27096DDA" w14:textId="77777777" w:rsidR="00051C37" w:rsidRPr="006F62C5" w:rsidRDefault="00051C37" w:rsidP="00051C37">
      <w:pPr>
        <w:keepNext/>
        <w:spacing w:after="0" w:line="360" w:lineRule="auto"/>
        <w:jc w:val="both"/>
        <w:outlineLvl w:val="1"/>
        <w:rPr>
          <w:rFonts w:ascii="Times New Roman" w:eastAsia="Times New Roman" w:hAnsi="Times New Roman" w:cs="Times New Roman"/>
          <w:b/>
          <w:bCs/>
          <w:sz w:val="24"/>
          <w:szCs w:val="24"/>
          <w:lang w:eastAsia="ar-SA"/>
        </w:rPr>
      </w:pPr>
      <w:r w:rsidRPr="006F62C5">
        <w:rPr>
          <w:rFonts w:ascii="Times New Roman" w:eastAsia="Times New Roman" w:hAnsi="Times New Roman" w:cs="Times New Roman"/>
          <w:b/>
          <w:bCs/>
          <w:sz w:val="24"/>
          <w:szCs w:val="24"/>
          <w:lang w:eastAsia="ar-SA"/>
        </w:rPr>
        <w:t>Cíle školy</w:t>
      </w:r>
    </w:p>
    <w:p w14:paraId="2FC7FABF"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6F62C5">
        <w:rPr>
          <w:rFonts w:ascii="Times New Roman" w:eastAsia="Lucida Sans Unicode" w:hAnsi="Times New Roman" w:cs="Times New Roman"/>
          <w:color w:val="000000"/>
          <w:sz w:val="24"/>
          <w:szCs w:val="24"/>
          <w:lang w:val="en-US" w:eastAsia="ar-SA" w:bidi="en-US"/>
        </w:rPr>
        <w:t xml:space="preserve"> </w:t>
      </w:r>
      <w:r w:rsidRPr="006F62C5">
        <w:rPr>
          <w:rFonts w:ascii="Times New Roman" w:eastAsia="Lucida Sans Unicode" w:hAnsi="Times New Roman" w:cs="Times New Roman"/>
          <w:color w:val="000000"/>
          <w:sz w:val="24"/>
          <w:szCs w:val="24"/>
          <w:lang w:val="en-US" w:bidi="en-US"/>
        </w:rPr>
        <w:t xml:space="preserve">Jedním z hlavních cílů naší školy je respektování a rozvoj osobnosti dítěte, posilování jeho sebeúcty a zdravého sebevědomí, rozvíjení partnerských vztahů mezi dospělými a dětmi. Věříme, že pokud budou tyto cíle naplněny, bude se dítě později projevovat jako svobodná </w:t>
      </w:r>
      <w:r w:rsidRPr="006F62C5">
        <w:rPr>
          <w:rFonts w:ascii="Times New Roman" w:eastAsia="Lucida Sans Unicode" w:hAnsi="Times New Roman" w:cs="Times New Roman"/>
          <w:color w:val="000000"/>
          <w:sz w:val="24"/>
          <w:szCs w:val="24"/>
          <w:lang w:val="en-US" w:bidi="en-US"/>
        </w:rPr>
        <w:br/>
        <w:t>a zodpovědná osobnost, schopná aktivně řešit problémy i čelit stresům.</w:t>
      </w:r>
    </w:p>
    <w:p w14:paraId="25EB2DDB"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p>
    <w:p w14:paraId="4A4AF470"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r w:rsidRPr="006F62C5">
        <w:rPr>
          <w:rFonts w:ascii="Times New Roman" w:eastAsia="Lucida Sans Unicode" w:hAnsi="Times New Roman" w:cs="Times New Roman"/>
          <w:color w:val="000000"/>
          <w:sz w:val="24"/>
          <w:szCs w:val="24"/>
          <w:lang w:val="en-US" w:bidi="en-US"/>
        </w:rPr>
        <w:t>Výzkumy mozku říkají jasně: Kvalitní učení potřebuje pocit bezpečí a smysluplnost. Když se člověk cítí ohrožen, jeho mozek přepne z mozkové kůry na nižší části. V nich však žádné ono akademické učení nenastává. Snažíme se vytvářet takové podmínky, aby se děti mohly, chtěly a uměly učit. Proto je pro nás základem právě bezpečné prostředí, jsou uplatňovány efektivní metody a formy výuky.</w:t>
      </w:r>
    </w:p>
    <w:p w14:paraId="38904A46"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r w:rsidRPr="006F62C5">
        <w:rPr>
          <w:rFonts w:ascii="Times New Roman" w:eastAsia="Lucida Sans Unicode" w:hAnsi="Times New Roman" w:cs="Times New Roman"/>
          <w:color w:val="000000"/>
          <w:sz w:val="24"/>
          <w:szCs w:val="24"/>
          <w:lang w:val="en-US" w:bidi="en-US"/>
        </w:rPr>
        <w:t xml:space="preserve"> Filosofie našeho přístupu se opírá o </w:t>
      </w:r>
      <w:r w:rsidRPr="006F62C5">
        <w:rPr>
          <w:rFonts w:ascii="Times New Roman" w:eastAsia="Lucida Sans Unicode" w:hAnsi="Times New Roman" w:cs="Times New Roman"/>
          <w:b/>
          <w:bCs/>
          <w:color w:val="000000"/>
          <w:sz w:val="24"/>
          <w:szCs w:val="24"/>
          <w:lang w:val="en-US" w:bidi="en-US"/>
        </w:rPr>
        <w:t>Pyramidu potřeb</w:t>
      </w:r>
      <w:r w:rsidRPr="006F62C5">
        <w:rPr>
          <w:rFonts w:ascii="Times New Roman" w:eastAsia="Lucida Sans Unicode" w:hAnsi="Times New Roman" w:cs="Times New Roman"/>
          <w:color w:val="000000"/>
          <w:sz w:val="24"/>
          <w:szCs w:val="24"/>
          <w:lang w:val="en-US" w:bidi="en-US"/>
        </w:rPr>
        <w:t xml:space="preserve"> a </w:t>
      </w:r>
      <w:r w:rsidRPr="006F62C5">
        <w:rPr>
          <w:rFonts w:ascii="Times New Roman" w:eastAsia="Lucida Sans Unicode" w:hAnsi="Times New Roman" w:cs="Times New Roman"/>
          <w:b/>
          <w:bCs/>
          <w:color w:val="000000"/>
          <w:sz w:val="24"/>
          <w:szCs w:val="24"/>
          <w:lang w:val="en-US" w:bidi="en-US"/>
        </w:rPr>
        <w:t>Výukovou pyramidu</w:t>
      </w:r>
      <w:r w:rsidRPr="006F62C5">
        <w:rPr>
          <w:rFonts w:ascii="Times New Roman" w:eastAsia="Lucida Sans Unicode" w:hAnsi="Times New Roman" w:cs="Times New Roman"/>
          <w:color w:val="000000"/>
          <w:sz w:val="24"/>
          <w:szCs w:val="24"/>
          <w:lang w:val="en-US" w:bidi="en-US"/>
        </w:rPr>
        <w:t>.</w:t>
      </w:r>
    </w:p>
    <w:p w14:paraId="127E3440"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b/>
          <w:color w:val="000000"/>
          <w:sz w:val="24"/>
          <w:szCs w:val="24"/>
          <w:lang w:val="en-US" w:bidi="en-US"/>
        </w:rPr>
      </w:pPr>
    </w:p>
    <w:p w14:paraId="4244BE60"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b/>
          <w:color w:val="000000"/>
          <w:sz w:val="24"/>
          <w:szCs w:val="24"/>
          <w:lang w:val="en-US" w:bidi="en-US"/>
        </w:rPr>
      </w:pPr>
      <w:r w:rsidRPr="006F62C5">
        <w:rPr>
          <w:rFonts w:ascii="Times New Roman" w:eastAsia="Lucida Sans Unicode" w:hAnsi="Times New Roman" w:cs="Times New Roman"/>
          <w:b/>
          <w:color w:val="000000"/>
          <w:sz w:val="24"/>
          <w:szCs w:val="24"/>
          <w:lang w:val="en-US" w:bidi="en-US"/>
        </w:rPr>
        <w:t>Pyramida potřeb</w:t>
      </w:r>
    </w:p>
    <w:p w14:paraId="6248445C"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r w:rsidRPr="006F62C5">
        <w:rPr>
          <w:rFonts w:ascii="Times New Roman" w:eastAsia="Lucida Sans Unicode" w:hAnsi="Times New Roman" w:cs="Times New Roman"/>
          <w:color w:val="000000"/>
          <w:sz w:val="24"/>
          <w:szCs w:val="24"/>
          <w:lang w:val="en-US" w:bidi="en-US"/>
        </w:rPr>
        <w:t xml:space="preserve">Jednou ze základních podmínek pro pocit bezpečí ve škole je uspokojování základních lidských potřeb (pyramida podle amerického psychologa A. Maslowa). </w:t>
      </w:r>
    </w:p>
    <w:p w14:paraId="09737550"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r w:rsidRPr="006F62C5">
        <w:rPr>
          <w:rFonts w:ascii="Times New Roman" w:eastAsia="Lucida Sans Unicode" w:hAnsi="Times New Roman" w:cs="Times New Roman"/>
          <w:color w:val="000000"/>
          <w:sz w:val="24"/>
          <w:szCs w:val="24"/>
          <w:lang w:val="en-US" w:bidi="en-US"/>
        </w:rPr>
        <w:t>Učení ve škole spadá do potřeby seberealizace. Tato teorie říká, že u dětí nemohou být uspokojovány výše umístěné potřeby, pokud nejsou uspokojovány všechny potřeby pod nimi.</w:t>
      </w:r>
    </w:p>
    <w:p w14:paraId="2D682327"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noProof/>
          <w:color w:val="000000"/>
          <w:sz w:val="24"/>
          <w:szCs w:val="24"/>
          <w:lang w:eastAsia="cs-CZ"/>
        </w:rPr>
        <w:drawing>
          <wp:anchor distT="0" distB="0" distL="0" distR="0" simplePos="0" relativeHeight="251659264" behindDoc="0" locked="0" layoutInCell="1" allowOverlap="0" wp14:anchorId="44F4C79E" wp14:editId="7D9ADD53">
            <wp:simplePos x="0" y="0"/>
            <wp:positionH relativeFrom="column">
              <wp:posOffset>914400</wp:posOffset>
            </wp:positionH>
            <wp:positionV relativeFrom="line">
              <wp:posOffset>90805</wp:posOffset>
            </wp:positionV>
            <wp:extent cx="3086100" cy="2607945"/>
            <wp:effectExtent l="0" t="0" r="0" b="1905"/>
            <wp:wrapSquare wrapText="bothSides"/>
            <wp:docPr id="2" name="Obrázek 2" descr="potre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potreb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86100" cy="26079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1965A3"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p>
    <w:p w14:paraId="5C5CE937"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p>
    <w:p w14:paraId="736BDC5D"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p>
    <w:p w14:paraId="0BF1BF85"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p>
    <w:p w14:paraId="544CFBCD" w14:textId="77777777" w:rsidR="00051C37" w:rsidRPr="006F62C5" w:rsidRDefault="00051C37" w:rsidP="00051C37">
      <w:pPr>
        <w:widowControl w:val="0"/>
        <w:suppressAutoHyphens/>
        <w:spacing w:after="0" w:line="360" w:lineRule="auto"/>
        <w:rPr>
          <w:rFonts w:ascii="Times New Roman" w:eastAsia="Lucida Sans Unicode" w:hAnsi="Times New Roman" w:cs="Times New Roman"/>
          <w:color w:val="000000"/>
          <w:sz w:val="24"/>
          <w:szCs w:val="24"/>
          <w:lang w:val="en-US" w:bidi="en-US"/>
        </w:rPr>
      </w:pPr>
    </w:p>
    <w:bookmarkEnd w:id="1"/>
    <w:p w14:paraId="7065A304" w14:textId="77777777" w:rsidR="00952FB5" w:rsidRDefault="00952FB5" w:rsidP="00A953CD">
      <w:pPr>
        <w:widowControl w:val="0"/>
        <w:suppressAutoHyphens/>
        <w:spacing w:after="0" w:line="240" w:lineRule="auto"/>
        <w:rPr>
          <w:rFonts w:ascii="Times New Roman" w:eastAsia="Lucida Sans Unicode" w:hAnsi="Times New Roman" w:cs="Times New Roman"/>
          <w:color w:val="000000"/>
          <w:sz w:val="24"/>
          <w:szCs w:val="24"/>
          <w:lang w:val="en-US" w:bidi="en-US"/>
        </w:rPr>
      </w:pPr>
    </w:p>
    <w:p w14:paraId="56313A2D" w14:textId="58F1E358" w:rsidR="00A953CD" w:rsidRPr="006F62C5" w:rsidRDefault="00A953CD" w:rsidP="00A953CD">
      <w:pPr>
        <w:widowControl w:val="0"/>
        <w:suppressAutoHyphens/>
        <w:spacing w:after="0" w:line="240" w:lineRule="auto"/>
        <w:rPr>
          <w:rFonts w:ascii="Times New Roman" w:eastAsia="Lucida Sans Unicode" w:hAnsi="Times New Roman" w:cs="Times New Roman"/>
          <w:color w:val="000000"/>
          <w:sz w:val="24"/>
          <w:szCs w:val="24"/>
          <w:lang w:val="en-US" w:bidi="en-US"/>
        </w:rPr>
      </w:pPr>
      <w:r w:rsidRPr="006F62C5">
        <w:rPr>
          <w:rFonts w:ascii="Times New Roman" w:eastAsia="Lucida Sans Unicode" w:hAnsi="Times New Roman" w:cs="Times New Roman"/>
          <w:b/>
          <w:bCs/>
          <w:color w:val="000000"/>
          <w:sz w:val="24"/>
          <w:szCs w:val="24"/>
          <w:lang w:val="en-US" w:bidi="en-US"/>
        </w:rPr>
        <w:t>Výuková pyramida</w:t>
      </w:r>
      <w:r w:rsidRPr="006F62C5">
        <w:rPr>
          <w:rFonts w:ascii="Times New Roman" w:eastAsia="Lucida Sans Unicode" w:hAnsi="Times New Roman" w:cs="Times New Roman"/>
          <w:color w:val="000000"/>
          <w:sz w:val="24"/>
          <w:szCs w:val="24"/>
          <w:lang w:val="en-US" w:bidi="en-US"/>
        </w:rPr>
        <w:t xml:space="preserve"> </w:t>
      </w:r>
    </w:p>
    <w:p w14:paraId="4CED2879" w14:textId="61F0C3E3" w:rsidR="006E030F" w:rsidRPr="006F62C5" w:rsidRDefault="00A953CD"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r w:rsidRPr="006F62C5">
        <w:rPr>
          <w:rFonts w:ascii="Times New Roman" w:eastAsia="Arial Unicode MS" w:hAnsi="Times New Roman" w:cs="Times New Roman"/>
          <w:color w:val="000000"/>
          <w:sz w:val="24"/>
          <w:szCs w:val="24"/>
          <w:lang w:eastAsia="cs-CZ"/>
        </w:rPr>
        <w:t xml:space="preserve">Vychází z obecného posouzení </w:t>
      </w:r>
      <w:r w:rsidRPr="006F62C5">
        <w:rPr>
          <w:rFonts w:ascii="Times New Roman" w:eastAsia="Arial Unicode MS" w:hAnsi="Times New Roman" w:cs="Times New Roman"/>
          <w:color w:val="000000"/>
          <w:sz w:val="24"/>
          <w:szCs w:val="24"/>
          <w:lang w:eastAsia="cs-CZ"/>
        </w:rPr>
        <w:lastRenderedPageBreak/>
        <w:t>efektivity jednotlivých vyučovacích metod, které se ve školách uplatňují. Snažíme se do výuky co nejčastěji zařazovat metody ze spodní části pyramidy, kt</w:t>
      </w:r>
      <w:r>
        <w:rPr>
          <w:rFonts w:ascii="Times New Roman" w:eastAsia="Arial Unicode MS" w:hAnsi="Times New Roman" w:cs="Times New Roman"/>
          <w:color w:val="000000"/>
          <w:sz w:val="24"/>
          <w:szCs w:val="24"/>
          <w:lang w:eastAsia="cs-CZ"/>
        </w:rPr>
        <w:t>eré považujeme za nejúčinnějš</w:t>
      </w:r>
    </w:p>
    <w:p w14:paraId="41367C3B"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r>
        <w:rPr>
          <w:rFonts w:ascii="Times New Roman" w:eastAsia="Arial Unicode MS" w:hAnsi="Times New Roman" w:cs="Times New Roman"/>
          <w:noProof/>
          <w:color w:val="000000"/>
          <w:sz w:val="24"/>
          <w:szCs w:val="24"/>
          <w:lang w:eastAsia="cs-CZ"/>
        </w:rPr>
        <w:drawing>
          <wp:anchor distT="0" distB="0" distL="0" distR="0" simplePos="0" relativeHeight="251661312" behindDoc="0" locked="0" layoutInCell="1" allowOverlap="0" wp14:anchorId="1F09547C" wp14:editId="43FACD92">
            <wp:simplePos x="0" y="0"/>
            <wp:positionH relativeFrom="column">
              <wp:posOffset>1028700</wp:posOffset>
            </wp:positionH>
            <wp:positionV relativeFrom="line">
              <wp:posOffset>183515</wp:posOffset>
            </wp:positionV>
            <wp:extent cx="3314700" cy="2849880"/>
            <wp:effectExtent l="0" t="0" r="0" b="7620"/>
            <wp:wrapSquare wrapText="bothSides"/>
            <wp:docPr id="3" name="Obrázek 3" descr="04-vyuk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04-vyukov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14700" cy="28498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48A7D7"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185BDD17"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173D8A1C"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2EE803FA"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15ED6351"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4F07D791"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7AE5B7E7"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color w:val="000000"/>
          <w:sz w:val="24"/>
          <w:szCs w:val="24"/>
          <w:lang w:eastAsia="cs-CZ"/>
        </w:rPr>
      </w:pPr>
    </w:p>
    <w:p w14:paraId="59CD1E24"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b/>
          <w:bCs/>
          <w:sz w:val="24"/>
          <w:szCs w:val="24"/>
          <w:lang w:eastAsia="cs-CZ"/>
        </w:rPr>
      </w:pPr>
    </w:p>
    <w:p w14:paraId="2D0A236C" w14:textId="77777777" w:rsidR="006E030F" w:rsidRPr="006F62C5" w:rsidRDefault="006E030F" w:rsidP="006E030F">
      <w:pPr>
        <w:spacing w:before="100" w:beforeAutospacing="1" w:after="100" w:afterAutospacing="1" w:line="240" w:lineRule="auto"/>
        <w:rPr>
          <w:rFonts w:ascii="Times New Roman" w:eastAsia="Arial Unicode MS" w:hAnsi="Times New Roman" w:cs="Times New Roman"/>
          <w:b/>
          <w:bCs/>
          <w:sz w:val="24"/>
          <w:szCs w:val="24"/>
          <w:lang w:eastAsia="ar-SA"/>
        </w:rPr>
      </w:pPr>
      <w:r w:rsidRPr="006F62C5">
        <w:rPr>
          <w:rFonts w:ascii="Times New Roman" w:eastAsia="Arial Unicode MS" w:hAnsi="Times New Roman" w:cs="Times New Roman"/>
          <w:b/>
          <w:bCs/>
          <w:sz w:val="24"/>
          <w:szCs w:val="24"/>
          <w:lang w:eastAsia="cs-CZ"/>
        </w:rPr>
        <w:t>„Řekni mi a já zapomenu, ukaž mi a já si zapamatuji, nech mne to udělat a já pochopím.“</w:t>
      </w:r>
      <w:r w:rsidRPr="006F62C5">
        <w:rPr>
          <w:rFonts w:ascii="Times New Roman" w:eastAsia="Arial Unicode MS" w:hAnsi="Times New Roman" w:cs="Times New Roman"/>
          <w:b/>
          <w:bCs/>
          <w:sz w:val="24"/>
          <w:szCs w:val="24"/>
          <w:lang w:eastAsia="ar-SA"/>
        </w:rPr>
        <w:t xml:space="preserve"> </w:t>
      </w:r>
    </w:p>
    <w:p w14:paraId="78FD9FA0" w14:textId="77777777" w:rsidR="006E030F" w:rsidRPr="006F62C5" w:rsidRDefault="006E030F" w:rsidP="006E030F">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6F62C5">
        <w:rPr>
          <w:rFonts w:ascii="Times New Roman" w:eastAsia="Lucida Sans Unicode" w:hAnsi="Times New Roman" w:cs="Times New Roman"/>
          <w:color w:val="000000"/>
          <w:sz w:val="24"/>
          <w:szCs w:val="24"/>
          <w:lang w:val="en-US" w:bidi="en-US"/>
        </w:rPr>
        <w:t>Velký důraz klademe také na rozvíjení vnitřní motivace žáků (</w:t>
      </w:r>
      <w:r w:rsidRPr="006F62C5">
        <w:rPr>
          <w:rFonts w:ascii="Times New Roman" w:eastAsia="Lucida Sans Unicode" w:hAnsi="Times New Roman" w:cs="Times New Roman"/>
          <w:b/>
          <w:bCs/>
          <w:color w:val="000000"/>
          <w:sz w:val="24"/>
          <w:szCs w:val="24"/>
          <w:lang w:val="en-US" w:bidi="en-US"/>
        </w:rPr>
        <w:t>tedy, aby se žáci učili, protože sami chtějí, nikoliv proto, aby se vyhnuli nepříjemnostem nebo pro získání odměny)</w:t>
      </w:r>
      <w:r w:rsidRPr="006F62C5">
        <w:rPr>
          <w:rFonts w:ascii="Times New Roman" w:eastAsia="Lucida Sans Unicode" w:hAnsi="Times New Roman" w:cs="Times New Roman"/>
          <w:color w:val="000000"/>
          <w:sz w:val="24"/>
          <w:szCs w:val="24"/>
          <w:lang w:val="en-US" w:bidi="en-US"/>
        </w:rPr>
        <w:t>. Věříme, že základem pro udržení vnitřní motivace dětí při vyučování jsou tzv. tři S : smysluplnost učiva, spolupráce dětí, svobodná volba při určitých typech činností.</w:t>
      </w:r>
    </w:p>
    <w:p w14:paraId="34E1C293" w14:textId="77777777" w:rsidR="006E030F" w:rsidRPr="006F62C5" w:rsidRDefault="006E030F" w:rsidP="006E030F">
      <w:pPr>
        <w:widowControl w:val="0"/>
        <w:suppressAutoHyphens/>
        <w:spacing w:after="0" w:line="360" w:lineRule="auto"/>
        <w:rPr>
          <w:rFonts w:ascii="Times New Roman" w:eastAsia="Lucida Sans Unicode" w:hAnsi="Times New Roman" w:cs="Times New Roman"/>
          <w:b/>
          <w:bCs/>
          <w:color w:val="000000"/>
          <w:sz w:val="24"/>
          <w:szCs w:val="24"/>
          <w:lang w:val="en-US" w:bidi="en-US"/>
        </w:rPr>
      </w:pPr>
      <w:r w:rsidRPr="006F62C5">
        <w:rPr>
          <w:rFonts w:ascii="Times New Roman" w:eastAsia="Lucida Sans Unicode" w:hAnsi="Times New Roman" w:cs="Times New Roman"/>
          <w:b/>
          <w:bCs/>
          <w:color w:val="000000"/>
          <w:sz w:val="24"/>
          <w:szCs w:val="24"/>
          <w:lang w:val="en-US" w:bidi="en-US"/>
        </w:rPr>
        <w:t>Naším cílem je všestranný rozvoj žáka, podpora jeho individuálních schopností, posilování  sebeúcty a zodpovědnosti.</w:t>
      </w:r>
    </w:p>
    <w:p w14:paraId="53F24835" w14:textId="77777777" w:rsidR="006E030F" w:rsidRPr="006F62C5" w:rsidRDefault="006E030F" w:rsidP="006E030F">
      <w:pPr>
        <w:widowControl w:val="0"/>
        <w:suppressAutoHyphens/>
        <w:spacing w:after="0" w:line="360" w:lineRule="auto"/>
        <w:rPr>
          <w:rFonts w:ascii="Times New Roman" w:eastAsia="Lucida Sans Unicode" w:hAnsi="Times New Roman" w:cs="Times New Roman"/>
          <w:b/>
          <w:bCs/>
          <w:color w:val="000000"/>
          <w:sz w:val="24"/>
          <w:szCs w:val="24"/>
          <w:lang w:val="en-US" w:eastAsia="ar-SA" w:bidi="en-US"/>
        </w:rPr>
      </w:pPr>
      <w:r w:rsidRPr="006F62C5">
        <w:rPr>
          <w:rFonts w:ascii="Times New Roman" w:eastAsia="Lucida Sans Unicode" w:hAnsi="Times New Roman" w:cs="Times New Roman"/>
          <w:b/>
          <w:bCs/>
          <w:color w:val="000000"/>
          <w:sz w:val="24"/>
          <w:szCs w:val="24"/>
          <w:lang w:val="en-US" w:bidi="en-US"/>
        </w:rPr>
        <w:t>Snažíme se vytvářet školu, ve které se budou cítit dobře  děti, rodiče i učitelé.</w:t>
      </w:r>
    </w:p>
    <w:p w14:paraId="10C90C0C" w14:textId="77777777" w:rsidR="006E030F" w:rsidRPr="006F62C5" w:rsidRDefault="006E030F" w:rsidP="006E030F">
      <w:pPr>
        <w:widowControl w:val="0"/>
        <w:suppressAutoHyphens/>
        <w:spacing w:after="0" w:line="360" w:lineRule="auto"/>
        <w:rPr>
          <w:rFonts w:ascii="Times New Roman" w:eastAsia="Lucida Sans Unicode" w:hAnsi="Times New Roman" w:cs="Times New Roman"/>
          <w:b/>
          <w:bCs/>
          <w:color w:val="000000"/>
          <w:sz w:val="24"/>
          <w:szCs w:val="24"/>
          <w:lang w:val="en-US" w:eastAsia="ar-SA" w:bidi="en-US"/>
        </w:rPr>
      </w:pPr>
    </w:p>
    <w:p w14:paraId="0BDFE654" w14:textId="77777777" w:rsidR="006E030F" w:rsidRPr="006F62C5" w:rsidRDefault="006E030F" w:rsidP="006E030F">
      <w:pPr>
        <w:widowControl w:val="0"/>
        <w:suppressAutoHyphens/>
        <w:spacing w:after="0" w:line="240" w:lineRule="auto"/>
        <w:rPr>
          <w:rFonts w:ascii="Times New Roman" w:eastAsia="Lucida Sans Unicode" w:hAnsi="Times New Roman" w:cs="Times New Roman"/>
          <w:b/>
          <w:bCs/>
          <w:color w:val="000000"/>
          <w:sz w:val="24"/>
          <w:szCs w:val="24"/>
          <w:lang w:val="en-US" w:bidi="en-US"/>
        </w:rPr>
      </w:pPr>
    </w:p>
    <w:p w14:paraId="2793E04F" w14:textId="77777777" w:rsidR="006E030F" w:rsidRPr="006F62C5" w:rsidRDefault="006E030F" w:rsidP="006E030F">
      <w:pPr>
        <w:widowControl w:val="0"/>
        <w:suppressAutoHyphens/>
        <w:spacing w:after="0" w:line="240" w:lineRule="auto"/>
        <w:rPr>
          <w:rFonts w:ascii="Times New Roman" w:eastAsia="Lucida Sans Unicode" w:hAnsi="Times New Roman" w:cs="Times New Roman"/>
          <w:b/>
          <w:color w:val="000000"/>
          <w:sz w:val="24"/>
          <w:szCs w:val="24"/>
          <w:u w:val="single"/>
          <w:lang w:val="en-US" w:bidi="en-US"/>
        </w:rPr>
      </w:pPr>
    </w:p>
    <w:p w14:paraId="6F110E96" w14:textId="77777777" w:rsidR="006E030F" w:rsidRPr="006F62C5" w:rsidRDefault="006E030F" w:rsidP="006E030F">
      <w:pPr>
        <w:widowControl w:val="0"/>
        <w:suppressAutoHyphens/>
        <w:spacing w:after="0" w:line="240" w:lineRule="auto"/>
        <w:rPr>
          <w:rFonts w:ascii="Times New Roman" w:eastAsia="Lucida Sans Unicode" w:hAnsi="Times New Roman" w:cs="Times New Roman"/>
          <w:b/>
          <w:color w:val="000000"/>
          <w:sz w:val="24"/>
          <w:szCs w:val="24"/>
          <w:u w:val="single"/>
          <w:lang w:val="en-US" w:bidi="en-US"/>
        </w:rPr>
      </w:pPr>
    </w:p>
    <w:p w14:paraId="7C69932A" w14:textId="77777777" w:rsidR="006E030F" w:rsidRPr="006F62C5" w:rsidRDefault="006E030F" w:rsidP="006E030F">
      <w:pPr>
        <w:widowControl w:val="0"/>
        <w:suppressAutoHyphens/>
        <w:spacing w:after="0" w:line="240" w:lineRule="auto"/>
        <w:rPr>
          <w:rFonts w:ascii="Times New Roman" w:eastAsia="Lucida Sans Unicode" w:hAnsi="Times New Roman" w:cs="Times New Roman"/>
          <w:b/>
          <w:color w:val="000000"/>
          <w:sz w:val="24"/>
          <w:szCs w:val="24"/>
          <w:u w:val="single"/>
          <w:lang w:val="en-US" w:bidi="en-US"/>
        </w:rPr>
      </w:pPr>
    </w:p>
    <w:p w14:paraId="793FAA11" w14:textId="77777777" w:rsidR="006E030F" w:rsidRPr="006F62C5" w:rsidRDefault="006E030F" w:rsidP="006E030F">
      <w:pPr>
        <w:widowControl w:val="0"/>
        <w:suppressAutoHyphens/>
        <w:spacing w:after="0" w:line="240" w:lineRule="auto"/>
        <w:jc w:val="center"/>
        <w:rPr>
          <w:rFonts w:ascii="Times New Roman" w:eastAsia="Lucida Sans Unicode" w:hAnsi="Times New Roman" w:cs="Times New Roman"/>
          <w:b/>
          <w:color w:val="000000"/>
          <w:sz w:val="24"/>
          <w:szCs w:val="24"/>
          <w:u w:val="single"/>
          <w:lang w:val="en-US" w:bidi="en-US"/>
        </w:rPr>
      </w:pPr>
    </w:p>
    <w:p w14:paraId="1A6C391A" w14:textId="77777777" w:rsidR="006E030F" w:rsidRPr="006F62C5" w:rsidRDefault="006E030F" w:rsidP="006E030F">
      <w:pPr>
        <w:widowControl w:val="0"/>
        <w:suppressAutoHyphens/>
        <w:spacing w:after="0" w:line="240" w:lineRule="auto"/>
        <w:jc w:val="center"/>
        <w:rPr>
          <w:rFonts w:ascii="Times New Roman" w:eastAsia="Lucida Sans Unicode" w:hAnsi="Times New Roman" w:cs="Times New Roman"/>
          <w:b/>
          <w:color w:val="000000"/>
          <w:sz w:val="24"/>
          <w:szCs w:val="24"/>
          <w:u w:val="single"/>
          <w:lang w:val="en-US" w:bidi="en-US"/>
        </w:rPr>
      </w:pPr>
    </w:p>
    <w:p w14:paraId="44D755B7" w14:textId="77777777" w:rsidR="006E030F" w:rsidRPr="006F62C5" w:rsidRDefault="006E030F" w:rsidP="006E030F">
      <w:pPr>
        <w:widowControl w:val="0"/>
        <w:suppressAutoHyphens/>
        <w:spacing w:after="0" w:line="240" w:lineRule="auto"/>
        <w:jc w:val="center"/>
        <w:rPr>
          <w:rFonts w:ascii="Times New Roman" w:eastAsia="Lucida Sans Unicode" w:hAnsi="Times New Roman" w:cs="Times New Roman"/>
          <w:b/>
          <w:color w:val="000000"/>
          <w:sz w:val="24"/>
          <w:szCs w:val="24"/>
          <w:u w:val="single"/>
          <w:lang w:val="en-US" w:bidi="en-US"/>
        </w:rPr>
      </w:pPr>
    </w:p>
    <w:p w14:paraId="14001AF6" w14:textId="77777777" w:rsidR="006E030F" w:rsidRPr="006F62C5" w:rsidRDefault="006E030F" w:rsidP="006E030F">
      <w:pPr>
        <w:widowControl w:val="0"/>
        <w:suppressAutoHyphens/>
        <w:spacing w:after="0" w:line="240" w:lineRule="auto"/>
        <w:jc w:val="center"/>
        <w:rPr>
          <w:rFonts w:ascii="Times New Roman" w:eastAsia="Lucida Sans Unicode" w:hAnsi="Times New Roman" w:cs="Times New Roman"/>
          <w:b/>
          <w:color w:val="000000"/>
          <w:sz w:val="24"/>
          <w:szCs w:val="24"/>
          <w:u w:val="single"/>
          <w:lang w:val="en-US" w:bidi="en-US"/>
        </w:rPr>
      </w:pPr>
    </w:p>
    <w:p w14:paraId="6316FBCC" w14:textId="77777777" w:rsidR="006E030F" w:rsidRPr="006F62C5" w:rsidRDefault="006E030F" w:rsidP="006E030F">
      <w:pPr>
        <w:widowControl w:val="0"/>
        <w:suppressAutoHyphens/>
        <w:spacing w:after="0" w:line="240" w:lineRule="auto"/>
        <w:jc w:val="center"/>
        <w:rPr>
          <w:rFonts w:ascii="Times New Roman" w:eastAsia="Lucida Sans Unicode" w:hAnsi="Times New Roman" w:cs="Times New Roman"/>
          <w:b/>
          <w:color w:val="000000"/>
          <w:sz w:val="24"/>
          <w:szCs w:val="24"/>
          <w:u w:val="single"/>
          <w:lang w:val="en-US" w:bidi="en-US"/>
        </w:rPr>
      </w:pPr>
    </w:p>
    <w:p w14:paraId="03C6B64D" w14:textId="77777777" w:rsidR="006E030F" w:rsidRPr="006F62C5" w:rsidRDefault="006E030F" w:rsidP="006E030F">
      <w:pPr>
        <w:widowControl w:val="0"/>
        <w:suppressAutoHyphens/>
        <w:spacing w:after="0" w:line="240" w:lineRule="auto"/>
        <w:jc w:val="center"/>
        <w:rPr>
          <w:rFonts w:ascii="Times New Roman" w:eastAsia="Lucida Sans Unicode" w:hAnsi="Times New Roman" w:cs="Times New Roman"/>
          <w:b/>
          <w:color w:val="000000"/>
          <w:sz w:val="24"/>
          <w:szCs w:val="24"/>
          <w:u w:val="single"/>
          <w:lang w:val="en-US" w:bidi="en-US"/>
        </w:rPr>
      </w:pPr>
    </w:p>
    <w:p w14:paraId="67B180E0" w14:textId="77777777" w:rsidR="00A953CD" w:rsidRDefault="00A953CD" w:rsidP="00A953CD">
      <w:pPr>
        <w:widowControl w:val="0"/>
        <w:suppressAutoHyphens/>
        <w:spacing w:after="0" w:line="240" w:lineRule="auto"/>
        <w:rPr>
          <w:rFonts w:ascii="Times New Roman" w:eastAsia="Lucida Sans Unicode" w:hAnsi="Times New Roman" w:cs="Times New Roman"/>
          <w:b/>
          <w:color w:val="000000"/>
          <w:sz w:val="24"/>
          <w:szCs w:val="24"/>
          <w:u w:val="single"/>
          <w:lang w:val="en-US" w:bidi="en-US"/>
        </w:rPr>
      </w:pPr>
    </w:p>
    <w:p w14:paraId="1FA9F628" w14:textId="77777777" w:rsidR="00A953CD" w:rsidRDefault="00A953CD" w:rsidP="00A953CD">
      <w:pPr>
        <w:widowControl w:val="0"/>
        <w:suppressAutoHyphens/>
        <w:spacing w:after="0" w:line="240" w:lineRule="auto"/>
        <w:rPr>
          <w:rFonts w:ascii="Times New Roman" w:eastAsia="Lucida Sans Unicode" w:hAnsi="Times New Roman" w:cs="Times New Roman"/>
          <w:b/>
          <w:bCs/>
          <w:color w:val="000000"/>
          <w:sz w:val="24"/>
          <w:szCs w:val="24"/>
          <w:lang w:val="en-US" w:bidi="en-US"/>
        </w:rPr>
      </w:pPr>
    </w:p>
    <w:p w14:paraId="56551BC5" w14:textId="77777777" w:rsidR="00A953CD" w:rsidRDefault="00A953CD" w:rsidP="00A953CD">
      <w:pPr>
        <w:widowControl w:val="0"/>
        <w:suppressAutoHyphens/>
        <w:spacing w:after="0" w:line="240" w:lineRule="auto"/>
        <w:rPr>
          <w:rFonts w:ascii="Times New Roman" w:eastAsia="Lucida Sans Unicode" w:hAnsi="Times New Roman" w:cs="Times New Roman"/>
          <w:b/>
          <w:bCs/>
          <w:color w:val="000000"/>
          <w:sz w:val="24"/>
          <w:szCs w:val="24"/>
          <w:lang w:val="en-US" w:bidi="en-US"/>
        </w:rPr>
      </w:pPr>
    </w:p>
    <w:p w14:paraId="5BDB531D" w14:textId="77777777" w:rsidR="00952FB5" w:rsidRDefault="00A21685" w:rsidP="00A953CD">
      <w:pPr>
        <w:widowControl w:val="0"/>
        <w:suppressAutoHyphens/>
        <w:spacing w:after="0" w:line="240" w:lineRule="auto"/>
        <w:rPr>
          <w:rFonts w:ascii="Times New Roman" w:eastAsia="Lucida Sans Unicode" w:hAnsi="Times New Roman" w:cs="Times New Roman"/>
          <w:b/>
          <w:bCs/>
          <w:color w:val="000000"/>
          <w:sz w:val="24"/>
          <w:szCs w:val="24"/>
          <w:lang w:val="en-US" w:bidi="en-US"/>
        </w:rPr>
      </w:pPr>
      <w:r w:rsidRPr="009726C8">
        <w:rPr>
          <w:rFonts w:ascii="Times New Roman" w:eastAsia="Lucida Sans Unicode" w:hAnsi="Times New Roman" w:cs="Times New Roman"/>
          <w:b/>
          <w:bCs/>
          <w:color w:val="000000"/>
          <w:sz w:val="24"/>
          <w:szCs w:val="24"/>
          <w:lang w:val="en-US" w:bidi="en-US"/>
        </w:rPr>
        <w:lastRenderedPageBreak/>
        <w:t xml:space="preserve"> </w:t>
      </w:r>
    </w:p>
    <w:p w14:paraId="77191FD8" w14:textId="77777777" w:rsidR="00952FB5" w:rsidRDefault="00952FB5" w:rsidP="00A953CD">
      <w:pPr>
        <w:widowControl w:val="0"/>
        <w:suppressAutoHyphens/>
        <w:spacing w:after="0" w:line="240" w:lineRule="auto"/>
        <w:rPr>
          <w:rFonts w:ascii="Times New Roman" w:eastAsia="Lucida Sans Unicode" w:hAnsi="Times New Roman" w:cs="Times New Roman"/>
          <w:b/>
          <w:bCs/>
          <w:color w:val="000000"/>
          <w:sz w:val="24"/>
          <w:szCs w:val="24"/>
          <w:lang w:val="en-US" w:bidi="en-US"/>
        </w:rPr>
      </w:pPr>
    </w:p>
    <w:p w14:paraId="4717BC60" w14:textId="08105EFF" w:rsidR="00FA017D" w:rsidRPr="00A953CD" w:rsidRDefault="00FA017D" w:rsidP="00A953CD">
      <w:pPr>
        <w:widowControl w:val="0"/>
        <w:suppressAutoHyphens/>
        <w:spacing w:after="0" w:line="240" w:lineRule="auto"/>
        <w:rPr>
          <w:rFonts w:ascii="Times New Roman" w:eastAsia="Lucida Sans Unicode" w:hAnsi="Times New Roman" w:cs="Times New Roman"/>
          <w:b/>
          <w:bCs/>
          <w:color w:val="000000"/>
          <w:sz w:val="24"/>
          <w:szCs w:val="24"/>
          <w:lang w:val="en-US" w:bidi="en-US"/>
        </w:rPr>
      </w:pPr>
      <w:r w:rsidRPr="0010566A">
        <w:rPr>
          <w:rFonts w:ascii="Times New Roman" w:hAnsi="Times New Roman" w:cs="Times New Roman"/>
          <w:b/>
          <w:color w:val="000000"/>
          <w:sz w:val="24"/>
          <w:szCs w:val="24"/>
          <w:u w:val="single"/>
        </w:rPr>
        <w:t>Školská rada</w:t>
      </w:r>
    </w:p>
    <w:p w14:paraId="1A173A19" w14:textId="77777777" w:rsidR="00A953CD" w:rsidRDefault="00A953CD" w:rsidP="00FA017D">
      <w:pPr>
        <w:spacing w:after="0" w:line="240" w:lineRule="auto"/>
        <w:rPr>
          <w:rFonts w:ascii="Times New Roman" w:hAnsi="Times New Roman" w:cs="Times New Roman"/>
          <w:color w:val="000000"/>
          <w:sz w:val="24"/>
          <w:szCs w:val="24"/>
        </w:rPr>
      </w:pPr>
    </w:p>
    <w:p w14:paraId="18608275" w14:textId="77777777" w:rsidR="00BB574E" w:rsidRDefault="00FA017D" w:rsidP="00FA017D">
      <w:pPr>
        <w:spacing w:after="0" w:line="240" w:lineRule="auto"/>
        <w:rPr>
          <w:rFonts w:ascii="Times New Roman" w:hAnsi="Times New Roman" w:cs="Times New Roman"/>
          <w:color w:val="000000"/>
          <w:sz w:val="24"/>
          <w:szCs w:val="24"/>
        </w:rPr>
      </w:pPr>
      <w:r w:rsidRPr="00CE68DF">
        <w:rPr>
          <w:rFonts w:ascii="Times New Roman" w:hAnsi="Times New Roman" w:cs="Times New Roman"/>
          <w:color w:val="000000"/>
          <w:sz w:val="24"/>
          <w:szCs w:val="24"/>
        </w:rPr>
        <w:t xml:space="preserve">Při základní škole je zřízena školská rada. Školskou radu tvoří 3 členové, kteří jsou voleni na období 3 let. </w:t>
      </w:r>
    </w:p>
    <w:p w14:paraId="77042B38" w14:textId="671DAAE0" w:rsidR="002E295B" w:rsidRDefault="002E295B" w:rsidP="00FA017D">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V dubnu 2022 proběhly nové volby</w:t>
      </w:r>
      <w:r w:rsidR="00BB574E">
        <w:rPr>
          <w:rFonts w:ascii="Times New Roman" w:hAnsi="Times New Roman" w:cs="Times New Roman"/>
          <w:color w:val="000000"/>
          <w:sz w:val="24"/>
          <w:szCs w:val="24"/>
        </w:rPr>
        <w:t xml:space="preserve"> do školské rady. </w:t>
      </w:r>
      <w:r>
        <w:rPr>
          <w:rFonts w:ascii="Times New Roman" w:hAnsi="Times New Roman" w:cs="Times New Roman"/>
          <w:color w:val="000000"/>
          <w:sz w:val="24"/>
          <w:szCs w:val="24"/>
        </w:rPr>
        <w:t xml:space="preserve"> Byli zvoleni níže sepsaní členové školské rady. </w:t>
      </w:r>
    </w:p>
    <w:p w14:paraId="19B72DEA" w14:textId="77777777" w:rsidR="00FA017D" w:rsidRDefault="00FA017D" w:rsidP="00FA017D">
      <w:pPr>
        <w:spacing w:after="0" w:line="240" w:lineRule="auto"/>
        <w:rPr>
          <w:rFonts w:ascii="Times New Roman" w:eastAsia="Times New Roman" w:hAnsi="Times New Roman" w:cs="Times New Roman"/>
          <w:color w:val="333333"/>
          <w:sz w:val="24"/>
          <w:szCs w:val="24"/>
          <w:lang w:eastAsia="cs-CZ"/>
        </w:rPr>
      </w:pPr>
    </w:p>
    <w:p w14:paraId="23692E45" w14:textId="77777777" w:rsidR="00FA017D" w:rsidRDefault="00FA017D" w:rsidP="00FA017D">
      <w:pPr>
        <w:spacing w:after="0" w:line="240" w:lineRule="auto"/>
        <w:rPr>
          <w:rFonts w:ascii="Times New Roman" w:eastAsia="Times New Roman" w:hAnsi="Times New Roman" w:cs="Times New Roman"/>
          <w:color w:val="333333"/>
          <w:sz w:val="24"/>
          <w:szCs w:val="24"/>
          <w:lang w:eastAsia="cs-CZ"/>
        </w:rPr>
      </w:pPr>
      <w:r w:rsidRPr="00CE68DF">
        <w:rPr>
          <w:rFonts w:ascii="Times New Roman" w:eastAsia="Times New Roman" w:hAnsi="Times New Roman" w:cs="Times New Roman"/>
          <w:color w:val="333333"/>
          <w:sz w:val="24"/>
          <w:szCs w:val="24"/>
          <w:lang w:eastAsia="cs-CZ"/>
        </w:rPr>
        <w:t>Předseda školské rady:</w:t>
      </w:r>
      <w:r>
        <w:rPr>
          <w:rFonts w:ascii="Times New Roman" w:eastAsia="Times New Roman" w:hAnsi="Times New Roman" w:cs="Times New Roman"/>
          <w:color w:val="333333"/>
          <w:sz w:val="24"/>
          <w:szCs w:val="24"/>
          <w:lang w:eastAsia="cs-CZ"/>
        </w:rPr>
        <w:t xml:space="preserve"> </w:t>
      </w:r>
    </w:p>
    <w:p w14:paraId="1520D2C1" w14:textId="37C4444A" w:rsidR="00FA017D" w:rsidRPr="00CE68DF" w:rsidRDefault="00A953CD" w:rsidP="00FA017D">
      <w:pPr>
        <w:spacing w:after="0" w:line="240" w:lineRule="auto"/>
        <w:rPr>
          <w:rFonts w:ascii="Times New Roman" w:eastAsia="Times New Roman" w:hAnsi="Times New Roman" w:cs="Times New Roman"/>
          <w:b/>
          <w:color w:val="333333"/>
          <w:sz w:val="24"/>
          <w:szCs w:val="24"/>
          <w:lang w:eastAsia="cs-CZ"/>
        </w:rPr>
      </w:pPr>
      <w:r>
        <w:rPr>
          <w:rFonts w:ascii="Times New Roman" w:eastAsia="Times New Roman" w:hAnsi="Times New Roman" w:cs="Times New Roman"/>
          <w:b/>
          <w:color w:val="333333"/>
          <w:sz w:val="24"/>
          <w:szCs w:val="24"/>
          <w:lang w:eastAsia="cs-CZ"/>
        </w:rPr>
        <w:t>Monika Vyhňáková</w:t>
      </w:r>
    </w:p>
    <w:p w14:paraId="263DDC72" w14:textId="77777777" w:rsidR="00FA017D" w:rsidRDefault="00FA017D" w:rsidP="00FA017D">
      <w:pPr>
        <w:spacing w:after="0" w:line="240" w:lineRule="auto"/>
        <w:rPr>
          <w:rFonts w:ascii="Times New Roman" w:eastAsia="Times New Roman" w:hAnsi="Times New Roman" w:cs="Times New Roman"/>
          <w:color w:val="333333"/>
          <w:sz w:val="24"/>
          <w:szCs w:val="24"/>
          <w:lang w:eastAsia="cs-CZ"/>
        </w:rPr>
      </w:pPr>
      <w:r w:rsidRPr="00CE68DF">
        <w:rPr>
          <w:rFonts w:ascii="Times New Roman" w:eastAsia="Times New Roman" w:hAnsi="Times New Roman" w:cs="Times New Roman"/>
          <w:color w:val="333333"/>
          <w:sz w:val="24"/>
          <w:szCs w:val="24"/>
          <w:lang w:eastAsia="cs-CZ"/>
        </w:rPr>
        <w:t>Za zřizovatele školy:</w:t>
      </w:r>
      <w:r>
        <w:rPr>
          <w:rFonts w:ascii="Times New Roman" w:eastAsia="Times New Roman" w:hAnsi="Times New Roman" w:cs="Times New Roman"/>
          <w:color w:val="333333"/>
          <w:sz w:val="24"/>
          <w:szCs w:val="24"/>
          <w:lang w:eastAsia="cs-CZ"/>
        </w:rPr>
        <w:t xml:space="preserve"> </w:t>
      </w:r>
    </w:p>
    <w:p w14:paraId="3715DBD8" w14:textId="626CF3B5" w:rsidR="00FA017D" w:rsidRDefault="00A953CD" w:rsidP="00FA017D">
      <w:pPr>
        <w:spacing w:after="0" w:line="240" w:lineRule="auto"/>
        <w:rPr>
          <w:rFonts w:ascii="Times New Roman" w:eastAsia="Times New Roman" w:hAnsi="Times New Roman" w:cs="Times New Roman"/>
          <w:color w:val="333333"/>
          <w:sz w:val="24"/>
          <w:szCs w:val="24"/>
          <w:lang w:eastAsia="cs-CZ"/>
        </w:rPr>
      </w:pPr>
      <w:r>
        <w:rPr>
          <w:rFonts w:ascii="Times New Roman" w:eastAsia="Times New Roman" w:hAnsi="Times New Roman" w:cs="Times New Roman"/>
          <w:b/>
          <w:color w:val="333333"/>
          <w:sz w:val="24"/>
          <w:szCs w:val="24"/>
          <w:lang w:eastAsia="cs-CZ"/>
        </w:rPr>
        <w:t>Lenka Pavlíková</w:t>
      </w:r>
      <w:r w:rsidR="00FA017D" w:rsidRPr="00CE68DF">
        <w:rPr>
          <w:rFonts w:ascii="Times New Roman" w:eastAsia="Times New Roman" w:hAnsi="Times New Roman" w:cs="Times New Roman"/>
          <w:b/>
          <w:color w:val="333333"/>
          <w:sz w:val="24"/>
          <w:szCs w:val="24"/>
          <w:lang w:eastAsia="cs-CZ"/>
        </w:rPr>
        <w:br/>
      </w:r>
      <w:r w:rsidR="00FA017D" w:rsidRPr="00CE68DF">
        <w:rPr>
          <w:rFonts w:ascii="Times New Roman" w:eastAsia="Times New Roman" w:hAnsi="Times New Roman" w:cs="Times New Roman"/>
          <w:color w:val="333333"/>
          <w:sz w:val="24"/>
          <w:szCs w:val="24"/>
          <w:lang w:eastAsia="cs-CZ"/>
        </w:rPr>
        <w:t xml:space="preserve">Za zákonné zástupce žáků: </w:t>
      </w:r>
    </w:p>
    <w:p w14:paraId="5C9FCBF4" w14:textId="142CEB4C" w:rsidR="00FA017D" w:rsidRPr="00CE68DF" w:rsidRDefault="00A953CD" w:rsidP="00FA017D">
      <w:pPr>
        <w:spacing w:after="0" w:line="240" w:lineRule="auto"/>
        <w:rPr>
          <w:rFonts w:ascii="Times New Roman" w:eastAsia="Times New Roman" w:hAnsi="Times New Roman" w:cs="Times New Roman"/>
          <w:b/>
          <w:color w:val="333333"/>
          <w:sz w:val="24"/>
          <w:szCs w:val="24"/>
          <w:lang w:eastAsia="cs-CZ"/>
        </w:rPr>
      </w:pPr>
      <w:r>
        <w:rPr>
          <w:rFonts w:ascii="Times New Roman" w:eastAsia="Times New Roman" w:hAnsi="Times New Roman" w:cs="Times New Roman"/>
          <w:b/>
          <w:color w:val="333333"/>
          <w:sz w:val="24"/>
          <w:szCs w:val="24"/>
          <w:lang w:eastAsia="cs-CZ"/>
        </w:rPr>
        <w:t>Monika Vyhňáková</w:t>
      </w:r>
    </w:p>
    <w:p w14:paraId="79602B5A" w14:textId="49BB0D2F" w:rsidR="00FA017D" w:rsidRDefault="00FA017D" w:rsidP="00FA017D">
      <w:pPr>
        <w:spacing w:after="0" w:line="240" w:lineRule="auto"/>
        <w:rPr>
          <w:rFonts w:ascii="Times New Roman" w:eastAsia="Times New Roman" w:hAnsi="Times New Roman" w:cs="Times New Roman"/>
          <w:color w:val="333333"/>
          <w:sz w:val="24"/>
          <w:szCs w:val="24"/>
          <w:lang w:eastAsia="cs-CZ"/>
        </w:rPr>
      </w:pPr>
      <w:r w:rsidRPr="00CE68DF">
        <w:rPr>
          <w:rFonts w:ascii="Times New Roman" w:eastAsia="Times New Roman" w:hAnsi="Times New Roman" w:cs="Times New Roman"/>
          <w:color w:val="333333"/>
          <w:sz w:val="24"/>
          <w:szCs w:val="24"/>
          <w:lang w:eastAsia="cs-CZ"/>
        </w:rPr>
        <w:t xml:space="preserve">Za pedagogické pracovníky školy: </w:t>
      </w:r>
    </w:p>
    <w:p w14:paraId="796C021E" w14:textId="692C10B5" w:rsidR="00FA017D" w:rsidRDefault="00A953CD" w:rsidP="00FA017D">
      <w:pPr>
        <w:spacing w:after="0" w:line="240" w:lineRule="auto"/>
        <w:rPr>
          <w:rFonts w:ascii="Times New Roman" w:eastAsia="Times New Roman" w:hAnsi="Times New Roman"/>
          <w:b/>
          <w:color w:val="333333"/>
          <w:sz w:val="24"/>
          <w:szCs w:val="24"/>
          <w:lang w:eastAsia="cs-CZ"/>
        </w:rPr>
      </w:pPr>
      <w:r>
        <w:rPr>
          <w:rFonts w:ascii="Times New Roman" w:eastAsia="Times New Roman" w:hAnsi="Times New Roman" w:cs="Times New Roman"/>
          <w:b/>
          <w:color w:val="333333"/>
          <w:sz w:val="24"/>
          <w:szCs w:val="24"/>
          <w:lang w:eastAsia="cs-CZ"/>
        </w:rPr>
        <w:t>Ivana Bělařová</w:t>
      </w:r>
    </w:p>
    <w:p w14:paraId="3F9A44CA" w14:textId="77777777" w:rsidR="00FA017D" w:rsidRDefault="00FA017D" w:rsidP="00FA017D">
      <w:pPr>
        <w:spacing w:after="0" w:line="240" w:lineRule="auto"/>
        <w:rPr>
          <w:rFonts w:ascii="Times New Roman" w:eastAsia="Times New Roman" w:hAnsi="Times New Roman"/>
          <w:b/>
          <w:color w:val="333333"/>
          <w:sz w:val="24"/>
          <w:szCs w:val="24"/>
          <w:lang w:eastAsia="cs-CZ"/>
        </w:rPr>
      </w:pPr>
    </w:p>
    <w:p w14:paraId="456CB090" w14:textId="64D3CFAB" w:rsidR="006F62C5" w:rsidRPr="003816B5" w:rsidRDefault="00FA017D" w:rsidP="003816B5">
      <w:pPr>
        <w:spacing w:after="0" w:line="240" w:lineRule="auto"/>
        <w:rPr>
          <w:rFonts w:ascii="Times New Roman" w:hAnsi="Times New Roman" w:cs="Times New Roman"/>
          <w:sz w:val="24"/>
          <w:szCs w:val="24"/>
        </w:rPr>
      </w:pPr>
      <w:r w:rsidRPr="00CE68DF">
        <w:rPr>
          <w:rFonts w:ascii="Times New Roman" w:hAnsi="Times New Roman" w:cs="Times New Roman"/>
          <w:color w:val="000000"/>
          <w:sz w:val="24"/>
          <w:szCs w:val="24"/>
        </w:rPr>
        <w:t>Školská rada se pravidelně setkává a projednává oblasti, které vyplývají ze škols</w:t>
      </w:r>
      <w:r w:rsidR="00114C3A">
        <w:rPr>
          <w:rFonts w:ascii="Times New Roman" w:hAnsi="Times New Roman" w:cs="Times New Roman"/>
          <w:color w:val="000000"/>
          <w:sz w:val="24"/>
          <w:szCs w:val="24"/>
        </w:rPr>
        <w:t>kého zákona a které jí</w:t>
      </w:r>
      <w:r w:rsidR="003816B5">
        <w:rPr>
          <w:rFonts w:ascii="Times New Roman" w:hAnsi="Times New Roman" w:cs="Times New Roman"/>
          <w:color w:val="000000"/>
          <w:sz w:val="24"/>
          <w:szCs w:val="24"/>
        </w:rPr>
        <w:t xml:space="preserve"> přísluší</w:t>
      </w:r>
    </w:p>
    <w:p w14:paraId="75BE5FB9" w14:textId="77777777" w:rsidR="006F62C5" w:rsidRDefault="006F62C5" w:rsidP="0043603C">
      <w:pPr>
        <w:widowControl w:val="0"/>
        <w:suppressAutoHyphens/>
        <w:spacing w:after="0"/>
        <w:jc w:val="both"/>
        <w:rPr>
          <w:rFonts w:ascii="Times New Roman" w:eastAsia="Lucida Sans Unicode" w:hAnsi="Times New Roman" w:cs="Times New Roman"/>
          <w:color w:val="000000"/>
          <w:sz w:val="24"/>
          <w:szCs w:val="24"/>
          <w:lang w:val="en-US" w:eastAsia="ar-SA" w:bidi="en-US"/>
        </w:rPr>
      </w:pPr>
    </w:p>
    <w:p w14:paraId="09777D04" w14:textId="77777777" w:rsidR="006F62C5" w:rsidRPr="005B321B" w:rsidRDefault="006F62C5" w:rsidP="0043603C">
      <w:pPr>
        <w:widowControl w:val="0"/>
        <w:suppressAutoHyphens/>
        <w:spacing w:after="0"/>
        <w:jc w:val="both"/>
        <w:rPr>
          <w:rFonts w:ascii="Times New Roman" w:eastAsia="Lucida Sans Unicode" w:hAnsi="Times New Roman" w:cs="Times New Roman"/>
          <w:b/>
          <w:color w:val="000000"/>
          <w:sz w:val="24"/>
          <w:szCs w:val="24"/>
          <w:u w:val="single"/>
          <w:lang w:val="en-US" w:eastAsia="ar-SA" w:bidi="en-US"/>
        </w:rPr>
      </w:pPr>
      <w:r w:rsidRPr="005B321B">
        <w:rPr>
          <w:rFonts w:ascii="Times New Roman" w:eastAsia="Lucida Sans Unicode" w:hAnsi="Times New Roman" w:cs="Times New Roman"/>
          <w:b/>
          <w:color w:val="000000"/>
          <w:sz w:val="24"/>
          <w:szCs w:val="24"/>
          <w:u w:val="single"/>
          <w:lang w:val="en-US" w:eastAsia="ar-SA" w:bidi="en-US"/>
        </w:rPr>
        <w:t>Školní i mimoškolní aktivity</w:t>
      </w:r>
    </w:p>
    <w:p w14:paraId="19E79F0D" w14:textId="77777777" w:rsidR="00952FB5" w:rsidRDefault="00952FB5" w:rsidP="0043603C">
      <w:pPr>
        <w:widowControl w:val="0"/>
        <w:suppressAutoHyphens/>
        <w:spacing w:after="0"/>
        <w:jc w:val="both"/>
        <w:rPr>
          <w:rFonts w:ascii="Times New Roman" w:eastAsia="Lucida Sans Unicode" w:hAnsi="Times New Roman" w:cs="Times New Roman"/>
          <w:color w:val="000000"/>
          <w:sz w:val="24"/>
          <w:szCs w:val="24"/>
          <w:lang w:val="en-US" w:eastAsia="ar-SA" w:bidi="en-US"/>
        </w:rPr>
      </w:pPr>
    </w:p>
    <w:p w14:paraId="222D2A1A" w14:textId="06D9E7BC" w:rsidR="00A21685" w:rsidRDefault="006F62C5" w:rsidP="0043603C">
      <w:pPr>
        <w:widowControl w:val="0"/>
        <w:suppressAutoHyphens/>
        <w:spacing w:after="0"/>
        <w:jc w:val="both"/>
        <w:rPr>
          <w:rFonts w:ascii="Times New Roman" w:eastAsia="Lucida Sans Unicode" w:hAnsi="Times New Roman" w:cs="Times New Roman"/>
          <w:color w:val="000000"/>
          <w:sz w:val="24"/>
          <w:szCs w:val="24"/>
          <w:lang w:val="en-US" w:eastAsia="ar-SA" w:bidi="en-US"/>
        </w:rPr>
      </w:pPr>
      <w:r w:rsidRPr="009726C8">
        <w:rPr>
          <w:rFonts w:ascii="Times New Roman" w:eastAsia="Lucida Sans Unicode" w:hAnsi="Times New Roman" w:cs="Times New Roman"/>
          <w:color w:val="000000"/>
          <w:sz w:val="24"/>
          <w:szCs w:val="24"/>
          <w:lang w:val="en-US" w:eastAsia="ar-SA" w:bidi="en-US"/>
        </w:rPr>
        <w:t>Škola nabízí v rámci školní družiny i mimo ni různé zájmové aktivity vedouc</w:t>
      </w:r>
      <w:r w:rsidR="00A53C6B">
        <w:rPr>
          <w:rFonts w:ascii="Times New Roman" w:eastAsia="Lucida Sans Unicode" w:hAnsi="Times New Roman" w:cs="Times New Roman"/>
          <w:color w:val="000000"/>
          <w:sz w:val="24"/>
          <w:szCs w:val="24"/>
          <w:lang w:val="en-US" w:eastAsia="ar-SA" w:bidi="en-US"/>
        </w:rPr>
        <w:t>í</w:t>
      </w:r>
      <w:r w:rsidR="00436970">
        <w:rPr>
          <w:rFonts w:ascii="Times New Roman" w:eastAsia="Lucida Sans Unicode" w:hAnsi="Times New Roman" w:cs="Times New Roman"/>
          <w:color w:val="000000"/>
          <w:sz w:val="24"/>
          <w:szCs w:val="24"/>
          <w:lang w:val="en-US" w:eastAsia="ar-SA" w:bidi="en-US"/>
        </w:rPr>
        <w:t xml:space="preserve"> </w:t>
      </w:r>
      <w:r w:rsidRPr="009726C8">
        <w:rPr>
          <w:rFonts w:ascii="Times New Roman" w:eastAsia="Lucida Sans Unicode" w:hAnsi="Times New Roman" w:cs="Times New Roman"/>
          <w:color w:val="000000"/>
          <w:sz w:val="24"/>
          <w:szCs w:val="24"/>
          <w:lang w:val="en-US" w:eastAsia="ar-SA" w:bidi="en-US"/>
        </w:rPr>
        <w:t xml:space="preserve">ke smysluplnému trávení volného času. </w:t>
      </w:r>
    </w:p>
    <w:p w14:paraId="52F6A9C2" w14:textId="77777777" w:rsidR="00952FB5" w:rsidRDefault="00952FB5" w:rsidP="0043603C">
      <w:pPr>
        <w:widowControl w:val="0"/>
        <w:suppressAutoHyphens/>
        <w:spacing w:after="0"/>
        <w:jc w:val="both"/>
        <w:rPr>
          <w:rFonts w:ascii="Times New Roman" w:eastAsia="Lucida Sans Unicode" w:hAnsi="Times New Roman" w:cs="Times New Roman"/>
          <w:color w:val="000000"/>
          <w:sz w:val="24"/>
          <w:szCs w:val="24"/>
          <w:lang w:val="en-US" w:eastAsia="ar-SA" w:bidi="en-US"/>
        </w:rPr>
      </w:pPr>
    </w:p>
    <w:p w14:paraId="2800197D" w14:textId="53AEB89A" w:rsidR="00952FB5" w:rsidRPr="006E52D0" w:rsidRDefault="00952FB5" w:rsidP="00D16924">
      <w:pPr>
        <w:widowControl w:val="0"/>
        <w:suppressAutoHyphens/>
        <w:spacing w:after="0"/>
        <w:rPr>
          <w:rFonts w:ascii="Times New Roman" w:eastAsia="Lucida Sans Unicode" w:hAnsi="Times New Roman" w:cs="Times New Roman"/>
          <w:sz w:val="24"/>
          <w:szCs w:val="24"/>
          <w:lang w:val="en-US" w:bidi="en-US"/>
        </w:rPr>
      </w:pPr>
    </w:p>
    <w:p w14:paraId="426DA204" w14:textId="3A8203B7" w:rsidR="00952FB5" w:rsidRPr="00114C3A" w:rsidRDefault="00952FB5" w:rsidP="00114C3A">
      <w:pPr>
        <w:widowControl w:val="0"/>
        <w:numPr>
          <w:ilvl w:val="0"/>
          <w:numId w:val="4"/>
        </w:numPr>
        <w:suppressAutoHyphens/>
        <w:spacing w:after="0"/>
        <w:rPr>
          <w:rFonts w:ascii="Times New Roman" w:eastAsia="Lucida Sans Unicode" w:hAnsi="Times New Roman" w:cs="Times New Roman"/>
          <w:b/>
          <w:bCs/>
          <w:sz w:val="24"/>
          <w:szCs w:val="24"/>
          <w:lang w:val="en-US" w:bidi="en-US"/>
        </w:rPr>
      </w:pPr>
      <w:r w:rsidRPr="006E52D0">
        <w:rPr>
          <w:rFonts w:ascii="Times New Roman" w:eastAsia="Lucida Sans Unicode" w:hAnsi="Times New Roman" w:cs="Times New Roman"/>
          <w:sz w:val="24"/>
          <w:szCs w:val="24"/>
          <w:lang w:val="en-US" w:bidi="en-US"/>
        </w:rPr>
        <w:t>Keramika - v rámci školn</w:t>
      </w:r>
      <w:r>
        <w:rPr>
          <w:rFonts w:ascii="Times New Roman" w:eastAsia="Lucida Sans Unicode" w:hAnsi="Times New Roman" w:cs="Times New Roman"/>
          <w:sz w:val="24"/>
          <w:szCs w:val="24"/>
          <w:lang w:val="en-US" w:bidi="en-US"/>
        </w:rPr>
        <w:t xml:space="preserve">í </w:t>
      </w:r>
      <w:r w:rsidR="00114C3A">
        <w:rPr>
          <w:rFonts w:ascii="Times New Roman" w:eastAsia="Lucida Sans Unicode" w:hAnsi="Times New Roman" w:cs="Times New Roman"/>
          <w:sz w:val="24"/>
          <w:szCs w:val="24"/>
          <w:lang w:val="en-US" w:bidi="en-US"/>
        </w:rPr>
        <w:t>družiny vede Mgr: Ivana Bělařová</w:t>
      </w:r>
    </w:p>
    <w:p w14:paraId="02ED43B5" w14:textId="773F9487" w:rsidR="00952FB5" w:rsidRPr="003225CC" w:rsidRDefault="00952FB5" w:rsidP="00952FB5">
      <w:pPr>
        <w:widowControl w:val="0"/>
        <w:numPr>
          <w:ilvl w:val="0"/>
          <w:numId w:val="4"/>
        </w:numPr>
        <w:suppressAutoHyphens/>
        <w:spacing w:after="0"/>
        <w:rPr>
          <w:rFonts w:ascii="Times New Roman" w:eastAsia="Lucida Sans Unicode" w:hAnsi="Times New Roman" w:cs="Times New Roman"/>
          <w:b/>
          <w:bCs/>
          <w:sz w:val="24"/>
          <w:szCs w:val="24"/>
          <w:lang w:val="en-US" w:bidi="en-US"/>
        </w:rPr>
      </w:pPr>
      <w:r>
        <w:rPr>
          <w:rFonts w:ascii="Times New Roman" w:eastAsia="Lucida Sans Unicode" w:hAnsi="Times New Roman" w:cs="Times New Roman"/>
          <w:sz w:val="24"/>
          <w:szCs w:val="24"/>
          <w:lang w:val="en-US" w:bidi="en-US"/>
        </w:rPr>
        <w:t>Kroužek vaření -</w:t>
      </w:r>
      <w:r w:rsidRPr="006E52D0">
        <w:rPr>
          <w:rFonts w:ascii="Times New Roman" w:eastAsia="Lucida Sans Unicode" w:hAnsi="Times New Roman" w:cs="Times New Roman"/>
          <w:sz w:val="24"/>
          <w:szCs w:val="24"/>
          <w:lang w:val="en-US" w:bidi="en-US"/>
        </w:rPr>
        <w:t>- v rámci škol</w:t>
      </w:r>
      <w:r w:rsidR="00D16924">
        <w:rPr>
          <w:rFonts w:ascii="Times New Roman" w:eastAsia="Lucida Sans Unicode" w:hAnsi="Times New Roman" w:cs="Times New Roman"/>
          <w:sz w:val="24"/>
          <w:szCs w:val="24"/>
          <w:lang w:val="en-US" w:bidi="en-US"/>
        </w:rPr>
        <w:t>ní družiny vede Zuzana Rhiannon Klímková</w:t>
      </w:r>
    </w:p>
    <w:p w14:paraId="634B1878" w14:textId="5C76FE9C" w:rsidR="00952FB5" w:rsidRPr="00114C3A" w:rsidRDefault="00D16924" w:rsidP="00952FB5">
      <w:pPr>
        <w:widowControl w:val="0"/>
        <w:numPr>
          <w:ilvl w:val="0"/>
          <w:numId w:val="4"/>
        </w:numPr>
        <w:suppressAutoHyphens/>
        <w:spacing w:after="0"/>
        <w:rPr>
          <w:rFonts w:ascii="Times New Roman" w:eastAsia="Lucida Sans Unicode" w:hAnsi="Times New Roman" w:cs="Times New Roman"/>
          <w:b/>
          <w:bCs/>
          <w:sz w:val="24"/>
          <w:szCs w:val="24"/>
          <w:lang w:val="en-US" w:bidi="en-US"/>
        </w:rPr>
      </w:pPr>
      <w:r>
        <w:rPr>
          <w:rFonts w:ascii="Times New Roman" w:eastAsia="Lucida Sans Unicode" w:hAnsi="Times New Roman" w:cs="Times New Roman"/>
          <w:sz w:val="24"/>
          <w:szCs w:val="24"/>
          <w:lang w:val="en-US" w:bidi="en-US"/>
        </w:rPr>
        <w:t xml:space="preserve">Kroužek malého chovatele </w:t>
      </w:r>
      <w:r w:rsidR="00952FB5" w:rsidRPr="006E52D0">
        <w:rPr>
          <w:rFonts w:ascii="Times New Roman" w:eastAsia="Lucida Sans Unicode" w:hAnsi="Times New Roman" w:cs="Times New Roman"/>
          <w:sz w:val="24"/>
          <w:szCs w:val="24"/>
          <w:lang w:val="en-US" w:bidi="en-US"/>
        </w:rPr>
        <w:t>- v rámci škol</w:t>
      </w:r>
      <w:r w:rsidR="00952FB5">
        <w:rPr>
          <w:rFonts w:ascii="Times New Roman" w:eastAsia="Lucida Sans Unicode" w:hAnsi="Times New Roman" w:cs="Times New Roman"/>
          <w:sz w:val="24"/>
          <w:szCs w:val="24"/>
          <w:lang w:val="en-US" w:bidi="en-US"/>
        </w:rPr>
        <w:t>ní dru</w:t>
      </w:r>
      <w:r>
        <w:rPr>
          <w:rFonts w:ascii="Times New Roman" w:eastAsia="Lucida Sans Unicode" w:hAnsi="Times New Roman" w:cs="Times New Roman"/>
          <w:sz w:val="24"/>
          <w:szCs w:val="24"/>
          <w:lang w:val="en-US" w:bidi="en-US"/>
        </w:rPr>
        <w:t>žiny vede Zuzana Rhiannon Klímková</w:t>
      </w:r>
    </w:p>
    <w:p w14:paraId="08D86ABF" w14:textId="7183DB01" w:rsidR="00114C3A" w:rsidRPr="006E52D0" w:rsidRDefault="00114C3A" w:rsidP="00952FB5">
      <w:pPr>
        <w:widowControl w:val="0"/>
        <w:numPr>
          <w:ilvl w:val="0"/>
          <w:numId w:val="4"/>
        </w:numPr>
        <w:suppressAutoHyphens/>
        <w:spacing w:after="0"/>
        <w:rPr>
          <w:rFonts w:ascii="Times New Roman" w:eastAsia="Lucida Sans Unicode" w:hAnsi="Times New Roman" w:cs="Times New Roman"/>
          <w:b/>
          <w:bCs/>
          <w:sz w:val="24"/>
          <w:szCs w:val="24"/>
          <w:lang w:val="en-US" w:bidi="en-US"/>
        </w:rPr>
      </w:pPr>
      <w:r>
        <w:rPr>
          <w:rFonts w:ascii="Times New Roman" w:eastAsia="Lucida Sans Unicode" w:hAnsi="Times New Roman" w:cs="Times New Roman"/>
          <w:sz w:val="24"/>
          <w:szCs w:val="24"/>
          <w:lang w:val="en-US" w:bidi="en-US"/>
        </w:rPr>
        <w:t>Kroužek malého badatele- vede v rámci školní družiny vede Ludmila Tallová</w:t>
      </w:r>
    </w:p>
    <w:p w14:paraId="6A3197FE" w14:textId="77777777" w:rsidR="00FA017D" w:rsidRDefault="00FA017D" w:rsidP="0043603C">
      <w:pPr>
        <w:widowControl w:val="0"/>
        <w:suppressAutoHyphens/>
        <w:spacing w:after="0"/>
        <w:jc w:val="both"/>
        <w:rPr>
          <w:rFonts w:ascii="Times New Roman" w:eastAsia="Lucida Sans Unicode" w:hAnsi="Times New Roman" w:cs="Times New Roman"/>
          <w:color w:val="000000"/>
          <w:sz w:val="24"/>
          <w:szCs w:val="24"/>
          <w:u w:val="single"/>
          <w:lang w:val="en-US" w:bidi="en-US"/>
        </w:rPr>
      </w:pPr>
    </w:p>
    <w:p w14:paraId="4EB77BA4" w14:textId="700F16F2" w:rsidR="00FA017D" w:rsidRDefault="00FA017D" w:rsidP="000C5800">
      <w:pPr>
        <w:widowControl w:val="0"/>
        <w:suppressAutoHyphens/>
        <w:spacing w:after="0"/>
        <w:jc w:val="both"/>
        <w:rPr>
          <w:rFonts w:ascii="Times New Roman" w:eastAsia="Lucida Sans Unicode" w:hAnsi="Times New Roman" w:cs="Times New Roman"/>
          <w:b/>
          <w:bCs/>
          <w:color w:val="000000"/>
          <w:sz w:val="24"/>
          <w:szCs w:val="24"/>
          <w:lang w:val="en-US" w:bidi="en-US"/>
        </w:rPr>
      </w:pPr>
    </w:p>
    <w:p w14:paraId="78D69320" w14:textId="24E61FBD" w:rsidR="00436970" w:rsidRPr="00DC4055" w:rsidRDefault="00DC4055" w:rsidP="00DC4055">
      <w:pPr>
        <w:widowControl w:val="0"/>
        <w:suppressAutoHyphens/>
        <w:spacing w:after="0"/>
        <w:rPr>
          <w:rFonts w:ascii="Times New Roman" w:hAnsi="Times New Roman" w:cs="Times New Roman"/>
          <w:b/>
          <w:bCs/>
          <w:color w:val="002060"/>
          <w:sz w:val="28"/>
          <w:szCs w:val="28"/>
          <w:u w:val="single"/>
        </w:rPr>
      </w:pPr>
      <w:r>
        <w:rPr>
          <w:rFonts w:ascii="Times New Roman" w:hAnsi="Times New Roman" w:cs="Times New Roman"/>
          <w:b/>
          <w:bCs/>
          <w:color w:val="002060"/>
          <w:sz w:val="28"/>
          <w:szCs w:val="28"/>
          <w:u w:val="single"/>
        </w:rPr>
        <w:t xml:space="preserve">1. </w:t>
      </w:r>
      <w:r w:rsidR="00436970" w:rsidRPr="00DC4055">
        <w:rPr>
          <w:rFonts w:ascii="Times New Roman" w:hAnsi="Times New Roman" w:cs="Times New Roman"/>
          <w:b/>
          <w:bCs/>
          <w:color w:val="002060"/>
          <w:sz w:val="28"/>
          <w:szCs w:val="28"/>
          <w:u w:val="single"/>
        </w:rPr>
        <w:t xml:space="preserve">Přehled oborů základního vzdělávání a vzdělávací programy </w:t>
      </w:r>
    </w:p>
    <w:p w14:paraId="1052BFC3" w14:textId="77777777" w:rsidR="00D94523" w:rsidRDefault="00D94523" w:rsidP="00D94523">
      <w:pPr>
        <w:widowControl w:val="0"/>
        <w:suppressAutoHyphens/>
        <w:spacing w:after="0"/>
        <w:rPr>
          <w:rFonts w:ascii="Times New Roman" w:hAnsi="Times New Roman" w:cs="Times New Roman"/>
          <w:b/>
          <w:bCs/>
          <w:color w:val="002060"/>
          <w:sz w:val="28"/>
          <w:szCs w:val="28"/>
          <w:u w:val="single"/>
        </w:rPr>
      </w:pPr>
    </w:p>
    <w:p w14:paraId="40DCE6D3" w14:textId="2ADD51C3" w:rsidR="00D44121" w:rsidRPr="00D44121" w:rsidRDefault="00D94523" w:rsidP="00D94523">
      <w:pPr>
        <w:widowControl w:val="0"/>
        <w:suppressAutoHyphens/>
        <w:spacing w:after="0"/>
        <w:rPr>
          <w:rFonts w:ascii="Times New Roman" w:hAnsi="Times New Roman" w:cs="Times New Roman"/>
          <w:sz w:val="24"/>
          <w:szCs w:val="24"/>
        </w:rPr>
      </w:pPr>
      <w:r w:rsidRPr="00D44121">
        <w:rPr>
          <w:rFonts w:ascii="Times New Roman" w:hAnsi="Times New Roman" w:cs="Times New Roman"/>
          <w:sz w:val="24"/>
          <w:szCs w:val="24"/>
        </w:rPr>
        <w:t xml:space="preserve">Přehled oborů </w:t>
      </w:r>
      <w:r w:rsidR="009C370F">
        <w:rPr>
          <w:rFonts w:ascii="Times New Roman" w:hAnsi="Times New Roman" w:cs="Times New Roman"/>
          <w:sz w:val="24"/>
          <w:szCs w:val="24"/>
        </w:rPr>
        <w:t>vzdělávání</w:t>
      </w:r>
      <w:r w:rsidR="00D44121" w:rsidRPr="00D44121">
        <w:rPr>
          <w:rFonts w:ascii="Times New Roman" w:hAnsi="Times New Roman" w:cs="Times New Roman"/>
          <w:sz w:val="24"/>
          <w:szCs w:val="24"/>
        </w:rPr>
        <w:t>:  7901C01</w:t>
      </w:r>
    </w:p>
    <w:p w14:paraId="4E8D0A2E" w14:textId="6D85DA55" w:rsidR="00D44121" w:rsidRPr="00D44121" w:rsidRDefault="00D94523" w:rsidP="00D94523">
      <w:pPr>
        <w:widowControl w:val="0"/>
        <w:suppressAutoHyphens/>
        <w:spacing w:after="0"/>
        <w:rPr>
          <w:rFonts w:ascii="Times New Roman" w:hAnsi="Times New Roman" w:cs="Times New Roman"/>
          <w:sz w:val="24"/>
          <w:szCs w:val="24"/>
        </w:rPr>
      </w:pPr>
      <w:r w:rsidRPr="00D44121">
        <w:rPr>
          <w:rFonts w:ascii="Times New Roman" w:hAnsi="Times New Roman" w:cs="Times New Roman"/>
          <w:sz w:val="24"/>
          <w:szCs w:val="24"/>
        </w:rPr>
        <w:t xml:space="preserve">Název oboru </w:t>
      </w:r>
      <w:r w:rsidR="00D44121" w:rsidRPr="00D44121">
        <w:rPr>
          <w:rFonts w:ascii="Times New Roman" w:hAnsi="Times New Roman" w:cs="Times New Roman"/>
          <w:sz w:val="24"/>
          <w:szCs w:val="24"/>
        </w:rPr>
        <w:t>„Základní škola</w:t>
      </w:r>
    </w:p>
    <w:p w14:paraId="6E78AC95" w14:textId="3729AC85" w:rsidR="00D94523" w:rsidRPr="00D44121" w:rsidRDefault="00952FB5" w:rsidP="00D94523">
      <w:pPr>
        <w:widowControl w:val="0"/>
        <w:suppressAutoHyphens/>
        <w:spacing w:after="0"/>
        <w:rPr>
          <w:rFonts w:ascii="Times New Roman" w:hAnsi="Times New Roman" w:cs="Times New Roman"/>
          <w:sz w:val="24"/>
          <w:szCs w:val="24"/>
        </w:rPr>
      </w:pPr>
      <w:r>
        <w:rPr>
          <w:rFonts w:ascii="Times New Roman" w:hAnsi="Times New Roman" w:cs="Times New Roman"/>
          <w:sz w:val="24"/>
          <w:szCs w:val="24"/>
        </w:rPr>
        <w:t>IZO: 108013952</w:t>
      </w:r>
    </w:p>
    <w:p w14:paraId="3BADA6B9" w14:textId="371F4849" w:rsidR="00D44121" w:rsidRPr="00D44121" w:rsidRDefault="00D44121" w:rsidP="00D94523">
      <w:pPr>
        <w:widowControl w:val="0"/>
        <w:suppressAutoHyphens/>
        <w:spacing w:after="0"/>
        <w:rPr>
          <w:rFonts w:ascii="Times New Roman" w:hAnsi="Times New Roman" w:cs="Times New Roman"/>
          <w:sz w:val="24"/>
          <w:szCs w:val="24"/>
        </w:rPr>
      </w:pPr>
      <w:r w:rsidRPr="00D44121">
        <w:rPr>
          <w:rFonts w:ascii="Times New Roman" w:hAnsi="Times New Roman" w:cs="Times New Roman"/>
          <w:sz w:val="24"/>
          <w:szCs w:val="24"/>
        </w:rPr>
        <w:t>Zač. plat. 01. 09. 2007</w:t>
      </w:r>
    </w:p>
    <w:p w14:paraId="5FA66819" w14:textId="77777777" w:rsidR="00436970" w:rsidRPr="00436970" w:rsidRDefault="00436970" w:rsidP="00436970">
      <w:pPr>
        <w:widowControl w:val="0"/>
        <w:suppressAutoHyphens/>
        <w:spacing w:after="0"/>
        <w:rPr>
          <w:rFonts w:ascii="Times New Roman" w:hAnsi="Times New Roman" w:cs="Times New Roman"/>
          <w:b/>
          <w:bCs/>
          <w:sz w:val="24"/>
          <w:szCs w:val="24"/>
          <w:u w:val="single"/>
        </w:rPr>
      </w:pPr>
    </w:p>
    <w:p w14:paraId="52E09E36" w14:textId="0626D361" w:rsidR="004B2467" w:rsidRDefault="00436970" w:rsidP="00436970">
      <w:pPr>
        <w:pStyle w:val="Odstavecseseznamem"/>
        <w:widowControl w:val="0"/>
        <w:suppressAutoHyphens/>
        <w:spacing w:after="0"/>
        <w:rPr>
          <w:rFonts w:ascii="Times New Roman" w:hAnsi="Times New Roman" w:cs="Times New Roman"/>
          <w:sz w:val="24"/>
          <w:szCs w:val="24"/>
        </w:rPr>
      </w:pPr>
      <w:r w:rsidRPr="00436970">
        <w:rPr>
          <w:rFonts w:ascii="Times New Roman" w:hAnsi="Times New Roman" w:cs="Times New Roman"/>
          <w:sz w:val="24"/>
          <w:szCs w:val="24"/>
        </w:rPr>
        <w:t xml:space="preserve">Škola má zpracován školní vzdělávací program </w:t>
      </w:r>
      <w:r w:rsidRPr="00436970">
        <w:rPr>
          <w:rFonts w:ascii="Times New Roman" w:hAnsi="Times New Roman" w:cs="Times New Roman"/>
          <w:b/>
          <w:bCs/>
          <w:sz w:val="24"/>
          <w:szCs w:val="24"/>
        </w:rPr>
        <w:t>„</w:t>
      </w:r>
      <w:r w:rsidR="00952FB5">
        <w:rPr>
          <w:rFonts w:ascii="Times New Roman" w:eastAsia="Lucida Sans Unicode" w:hAnsi="Times New Roman" w:cs="Times New Roman"/>
          <w:b/>
          <w:bCs/>
          <w:color w:val="000000"/>
          <w:sz w:val="24"/>
          <w:szCs w:val="24"/>
          <w:lang w:val="en-US" w:bidi="en-US"/>
        </w:rPr>
        <w:t>Moje škola</w:t>
      </w:r>
      <w:r w:rsidR="002E295B">
        <w:rPr>
          <w:rFonts w:ascii="Times New Roman" w:eastAsia="Lucida Sans Unicode" w:hAnsi="Times New Roman" w:cs="Times New Roman"/>
          <w:b/>
          <w:bCs/>
          <w:color w:val="000000"/>
          <w:sz w:val="24"/>
          <w:szCs w:val="24"/>
          <w:lang w:val="en-US" w:bidi="en-US"/>
        </w:rPr>
        <w:t xml:space="preserve"> ”platný od 1. 9. 2021</w:t>
      </w:r>
      <w:r w:rsidRPr="00436970">
        <w:rPr>
          <w:rFonts w:ascii="Times New Roman" w:hAnsi="Times New Roman" w:cs="Times New Roman"/>
          <w:sz w:val="24"/>
          <w:szCs w:val="24"/>
        </w:rPr>
        <w:t xml:space="preserve"> Podle tohoto programu se vyučovali ve školním roce 20</w:t>
      </w:r>
      <w:r w:rsidR="00114C3A">
        <w:rPr>
          <w:rFonts w:ascii="Times New Roman" w:hAnsi="Times New Roman" w:cs="Times New Roman"/>
          <w:sz w:val="24"/>
          <w:szCs w:val="24"/>
        </w:rPr>
        <w:t>23/2024</w:t>
      </w:r>
      <w:r w:rsidR="003225C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36970">
        <w:rPr>
          <w:rFonts w:ascii="Times New Roman" w:hAnsi="Times New Roman" w:cs="Times New Roman"/>
          <w:sz w:val="24"/>
          <w:szCs w:val="24"/>
        </w:rPr>
        <w:t>všichni žáci</w:t>
      </w:r>
      <w:r>
        <w:rPr>
          <w:rFonts w:ascii="Times New Roman" w:hAnsi="Times New Roman" w:cs="Times New Roman"/>
          <w:sz w:val="24"/>
          <w:szCs w:val="24"/>
        </w:rPr>
        <w:t>.</w:t>
      </w:r>
    </w:p>
    <w:p w14:paraId="295DCEDA" w14:textId="2D18CA85" w:rsidR="005B321B" w:rsidRDefault="005B321B" w:rsidP="00D44784">
      <w:pPr>
        <w:pStyle w:val="Odstavecseseznamem"/>
        <w:widowControl w:val="0"/>
        <w:numPr>
          <w:ilvl w:val="0"/>
          <w:numId w:val="2"/>
        </w:numPr>
        <w:suppressAutoHyphens/>
        <w:spacing w:after="0"/>
        <w:jc w:val="both"/>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p</w:t>
      </w:r>
      <w:r w:rsidR="004B2467" w:rsidRPr="005B321B">
        <w:rPr>
          <w:rFonts w:ascii="Times New Roman" w:eastAsia="Lucida Sans Unicode" w:hAnsi="Times New Roman" w:cs="Times New Roman"/>
          <w:color w:val="000000"/>
          <w:sz w:val="24"/>
          <w:szCs w:val="24"/>
          <w:lang w:val="en-US" w:bidi="en-US"/>
        </w:rPr>
        <w:t>očet žáků</w:t>
      </w:r>
      <w:r w:rsidR="00114C3A">
        <w:rPr>
          <w:rFonts w:ascii="Times New Roman" w:eastAsia="Lucida Sans Unicode" w:hAnsi="Times New Roman" w:cs="Times New Roman"/>
          <w:color w:val="000000"/>
          <w:sz w:val="24"/>
          <w:szCs w:val="24"/>
          <w:lang w:val="en-US" w:bidi="en-US"/>
        </w:rPr>
        <w:t xml:space="preserve"> ve školním roce 2023</w:t>
      </w:r>
      <w:r w:rsidR="00AA3BCF">
        <w:rPr>
          <w:rFonts w:ascii="Times New Roman" w:eastAsia="Lucida Sans Unicode" w:hAnsi="Times New Roman" w:cs="Times New Roman"/>
          <w:color w:val="000000"/>
          <w:sz w:val="24"/>
          <w:szCs w:val="24"/>
          <w:lang w:val="en-US" w:bidi="en-US"/>
        </w:rPr>
        <w:t>/</w:t>
      </w:r>
      <w:r w:rsidR="00114C3A">
        <w:rPr>
          <w:rFonts w:ascii="Times New Roman" w:eastAsia="Lucida Sans Unicode" w:hAnsi="Times New Roman" w:cs="Times New Roman"/>
          <w:color w:val="000000"/>
          <w:sz w:val="24"/>
          <w:szCs w:val="24"/>
          <w:lang w:val="en-US" w:bidi="en-US"/>
        </w:rPr>
        <w:t>2024</w:t>
      </w:r>
      <w:r w:rsidR="00FA017D">
        <w:rPr>
          <w:rFonts w:ascii="Times New Roman" w:eastAsia="Lucida Sans Unicode" w:hAnsi="Times New Roman" w:cs="Times New Roman"/>
          <w:color w:val="000000"/>
          <w:sz w:val="24"/>
          <w:szCs w:val="24"/>
          <w:lang w:val="en-US" w:bidi="en-US"/>
        </w:rPr>
        <w:t>–</w:t>
      </w:r>
      <w:r w:rsidR="00114C3A">
        <w:rPr>
          <w:rFonts w:ascii="Times New Roman" w:eastAsia="Lucida Sans Unicode" w:hAnsi="Times New Roman" w:cs="Times New Roman"/>
          <w:color w:val="000000"/>
          <w:sz w:val="24"/>
          <w:szCs w:val="24"/>
          <w:lang w:val="en-US" w:bidi="en-US"/>
        </w:rPr>
        <w:t xml:space="preserve"> 16</w:t>
      </w:r>
      <w:r w:rsidR="00952FB5">
        <w:rPr>
          <w:rFonts w:ascii="Times New Roman" w:eastAsia="Lucida Sans Unicode" w:hAnsi="Times New Roman" w:cs="Times New Roman"/>
          <w:color w:val="000000"/>
          <w:sz w:val="24"/>
          <w:szCs w:val="24"/>
          <w:lang w:val="en-US" w:bidi="en-US"/>
        </w:rPr>
        <w:t xml:space="preserve"> </w:t>
      </w:r>
      <w:r w:rsidR="00070B61">
        <w:rPr>
          <w:rFonts w:ascii="Times New Roman" w:eastAsia="Lucida Sans Unicode" w:hAnsi="Times New Roman" w:cs="Times New Roman"/>
          <w:color w:val="000000"/>
          <w:sz w:val="24"/>
          <w:szCs w:val="24"/>
          <w:lang w:val="en-US" w:bidi="en-US"/>
        </w:rPr>
        <w:t xml:space="preserve">žáků </w:t>
      </w:r>
    </w:p>
    <w:p w14:paraId="0ED5489B" w14:textId="1A87ED15" w:rsidR="008D155A" w:rsidRDefault="00765029" w:rsidP="00D44784">
      <w:pPr>
        <w:pStyle w:val="Odstavecseseznamem"/>
        <w:widowControl w:val="0"/>
        <w:numPr>
          <w:ilvl w:val="0"/>
          <w:numId w:val="2"/>
        </w:numPr>
        <w:suppressAutoHyphens/>
        <w:spacing w:after="0"/>
        <w:jc w:val="both"/>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Schválena</w:t>
      </w:r>
      <w:r w:rsidR="008D155A">
        <w:rPr>
          <w:rFonts w:ascii="Times New Roman" w:eastAsia="Lucida Sans Unicode" w:hAnsi="Times New Roman" w:cs="Times New Roman"/>
          <w:color w:val="000000"/>
          <w:sz w:val="24"/>
          <w:szCs w:val="24"/>
          <w:lang w:val="en-US" w:bidi="en-US"/>
        </w:rPr>
        <w:t xml:space="preserve"> výjimka z nejnižsího počtu </w:t>
      </w:r>
      <w:r w:rsidR="005A319E">
        <w:rPr>
          <w:rFonts w:ascii="Times New Roman" w:eastAsia="Lucida Sans Unicode" w:hAnsi="Times New Roman" w:cs="Times New Roman"/>
          <w:color w:val="000000"/>
          <w:sz w:val="24"/>
          <w:szCs w:val="24"/>
          <w:lang w:val="en-US" w:bidi="en-US"/>
        </w:rPr>
        <w:t>žáků Obcí</w:t>
      </w:r>
      <w:r w:rsidR="00114C3A">
        <w:rPr>
          <w:rFonts w:ascii="Times New Roman" w:eastAsia="Lucida Sans Unicode" w:hAnsi="Times New Roman" w:cs="Times New Roman"/>
          <w:color w:val="000000"/>
          <w:sz w:val="24"/>
          <w:szCs w:val="24"/>
          <w:lang w:val="en-US" w:bidi="en-US"/>
        </w:rPr>
        <w:t xml:space="preserve"> Beňov – dvoutřídní</w:t>
      </w:r>
      <w:r w:rsidR="00952FB5">
        <w:rPr>
          <w:rFonts w:ascii="Times New Roman" w:eastAsia="Lucida Sans Unicode" w:hAnsi="Times New Roman" w:cs="Times New Roman"/>
          <w:color w:val="000000"/>
          <w:sz w:val="24"/>
          <w:szCs w:val="24"/>
          <w:lang w:val="en-US" w:bidi="en-US"/>
        </w:rPr>
        <w:t xml:space="preserve">, s </w:t>
      </w:r>
      <w:r w:rsidR="00114C3A">
        <w:rPr>
          <w:rFonts w:ascii="Times New Roman" w:eastAsia="Lucida Sans Unicode" w:hAnsi="Times New Roman" w:cs="Times New Roman"/>
          <w:color w:val="000000"/>
          <w:sz w:val="24"/>
          <w:szCs w:val="24"/>
          <w:lang w:val="en-US" w:bidi="en-US"/>
        </w:rPr>
        <w:t xml:space="preserve">možností </w:t>
      </w:r>
      <w:r w:rsidR="008D155A">
        <w:rPr>
          <w:rFonts w:ascii="Times New Roman" w:eastAsia="Lucida Sans Unicode" w:hAnsi="Times New Roman" w:cs="Times New Roman"/>
          <w:color w:val="000000"/>
          <w:sz w:val="24"/>
          <w:szCs w:val="24"/>
          <w:lang w:val="en-US" w:bidi="en-US"/>
        </w:rPr>
        <w:t xml:space="preserve"> dofinancovávání.</w:t>
      </w:r>
    </w:p>
    <w:p w14:paraId="7269B90A" w14:textId="77777777" w:rsidR="00952FB5" w:rsidRDefault="00C95037" w:rsidP="00952FB5">
      <w:pPr>
        <w:pStyle w:val="Odstavecseseznamem"/>
        <w:widowControl w:val="0"/>
        <w:numPr>
          <w:ilvl w:val="0"/>
          <w:numId w:val="2"/>
        </w:numPr>
        <w:suppressAutoHyphens/>
        <w:spacing w:after="0"/>
        <w:jc w:val="both"/>
        <w:rPr>
          <w:rFonts w:ascii="Times New Roman" w:eastAsia="Lucida Sans Unicode" w:hAnsi="Times New Roman" w:cs="Times New Roman"/>
          <w:color w:val="000000"/>
          <w:sz w:val="24"/>
          <w:szCs w:val="24"/>
          <w:lang w:val="en-US" w:bidi="en-US"/>
        </w:rPr>
      </w:pPr>
      <w:r w:rsidRPr="005B321B">
        <w:rPr>
          <w:rFonts w:ascii="Times New Roman" w:eastAsia="Lucida Sans Unicode" w:hAnsi="Times New Roman" w:cs="Times New Roman"/>
          <w:color w:val="000000"/>
          <w:sz w:val="24"/>
          <w:szCs w:val="24"/>
          <w:lang w:val="en-US" w:bidi="en-US"/>
        </w:rPr>
        <w:t>c</w:t>
      </w:r>
      <w:r w:rsidR="006E52D0" w:rsidRPr="005B321B">
        <w:rPr>
          <w:rFonts w:ascii="Times New Roman" w:eastAsia="Lucida Sans Unicode" w:hAnsi="Times New Roman" w:cs="Times New Roman"/>
          <w:color w:val="000000"/>
          <w:sz w:val="24"/>
          <w:szCs w:val="24"/>
          <w:lang w:val="en-US" w:bidi="en-US"/>
        </w:rPr>
        <w:t>i</w:t>
      </w:r>
      <w:r w:rsidR="00952FB5">
        <w:rPr>
          <w:rFonts w:ascii="Times New Roman" w:eastAsia="Lucida Sans Unicode" w:hAnsi="Times New Roman" w:cs="Times New Roman"/>
          <w:color w:val="000000"/>
          <w:sz w:val="24"/>
          <w:szCs w:val="24"/>
          <w:lang w:val="en-US" w:bidi="en-US"/>
        </w:rPr>
        <w:t>zí jazyk : 3</w:t>
      </w:r>
      <w:r w:rsidR="004B2467" w:rsidRPr="005B321B">
        <w:rPr>
          <w:rFonts w:ascii="Times New Roman" w:eastAsia="Lucida Sans Unicode" w:hAnsi="Times New Roman" w:cs="Times New Roman"/>
          <w:color w:val="000000"/>
          <w:sz w:val="24"/>
          <w:szCs w:val="24"/>
          <w:lang w:val="en-US" w:bidi="en-US"/>
        </w:rPr>
        <w:t xml:space="preserve">. - 5. ročník </w:t>
      </w:r>
      <w:r w:rsidR="000B4868" w:rsidRPr="005B321B">
        <w:rPr>
          <w:rFonts w:ascii="Times New Roman" w:eastAsia="Lucida Sans Unicode" w:hAnsi="Times New Roman" w:cs="Times New Roman"/>
          <w:color w:val="000000"/>
          <w:sz w:val="24"/>
          <w:szCs w:val="24"/>
          <w:lang w:val="en-US" w:bidi="en-US"/>
        </w:rPr>
        <w:t>–</w:t>
      </w:r>
      <w:r w:rsidR="00952FB5">
        <w:rPr>
          <w:rFonts w:ascii="Times New Roman" w:eastAsia="Lucida Sans Unicode" w:hAnsi="Times New Roman" w:cs="Times New Roman"/>
          <w:color w:val="000000"/>
          <w:sz w:val="24"/>
          <w:szCs w:val="24"/>
          <w:lang w:val="en-US" w:bidi="en-US"/>
        </w:rPr>
        <w:t xml:space="preserve"> A</w:t>
      </w:r>
    </w:p>
    <w:p w14:paraId="0099EB26" w14:textId="69A69F66" w:rsidR="00952FB5" w:rsidRDefault="002224DB" w:rsidP="00952FB5">
      <w:pPr>
        <w:pStyle w:val="Odstavecseseznamem"/>
        <w:widowControl w:val="0"/>
        <w:numPr>
          <w:ilvl w:val="0"/>
          <w:numId w:val="2"/>
        </w:numPr>
        <w:suppressAutoHyphens/>
        <w:spacing w:after="0"/>
        <w:jc w:val="both"/>
        <w:rPr>
          <w:rFonts w:ascii="Times New Roman" w:eastAsia="Lucida Sans Unicode" w:hAnsi="Times New Roman" w:cs="Times New Roman"/>
          <w:color w:val="000000"/>
          <w:sz w:val="24"/>
          <w:szCs w:val="24"/>
          <w:lang w:val="en-US" w:bidi="en-US"/>
        </w:rPr>
      </w:pPr>
      <w:r w:rsidRPr="00952FB5">
        <w:rPr>
          <w:rFonts w:ascii="Times New Roman" w:eastAsia="Lucida Sans Unicode" w:hAnsi="Times New Roman" w:cs="Times New Roman"/>
          <w:color w:val="000000"/>
          <w:sz w:val="24"/>
          <w:szCs w:val="24"/>
          <w:lang w:val="en-US" w:bidi="en-US"/>
        </w:rPr>
        <w:lastRenderedPageBreak/>
        <w:t xml:space="preserve">2. ročník </w:t>
      </w:r>
      <w:r w:rsidR="00E83832" w:rsidRPr="00952FB5">
        <w:rPr>
          <w:rFonts w:ascii="Times New Roman" w:eastAsia="Lucida Sans Unicode" w:hAnsi="Times New Roman" w:cs="Times New Roman"/>
          <w:color w:val="000000"/>
          <w:sz w:val="24"/>
          <w:szCs w:val="24"/>
          <w:lang w:val="en-US" w:bidi="en-US"/>
        </w:rPr>
        <w:t xml:space="preserve"> spojen </w:t>
      </w:r>
      <w:r w:rsidRPr="00952FB5">
        <w:rPr>
          <w:rFonts w:ascii="Times New Roman" w:eastAsia="Lucida Sans Unicode" w:hAnsi="Times New Roman" w:cs="Times New Roman"/>
          <w:color w:val="000000"/>
          <w:sz w:val="24"/>
          <w:szCs w:val="24"/>
          <w:lang w:val="en-US" w:bidi="en-US"/>
        </w:rPr>
        <w:t xml:space="preserve"> s 1. ročníkem </w:t>
      </w:r>
      <w:r w:rsidR="00E83832" w:rsidRPr="00952FB5">
        <w:rPr>
          <w:rFonts w:ascii="Times New Roman" w:eastAsia="Lucida Sans Unicode" w:hAnsi="Times New Roman" w:cs="Times New Roman"/>
          <w:color w:val="000000"/>
          <w:sz w:val="24"/>
          <w:szCs w:val="24"/>
          <w:lang w:val="en-US" w:bidi="en-US"/>
        </w:rPr>
        <w:t xml:space="preserve">ve </w:t>
      </w:r>
      <w:r w:rsidR="004B2467" w:rsidRPr="00952FB5">
        <w:rPr>
          <w:rFonts w:ascii="Times New Roman" w:eastAsia="Lucida Sans Unicode" w:hAnsi="Times New Roman" w:cs="Times New Roman"/>
          <w:color w:val="000000"/>
          <w:sz w:val="24"/>
          <w:szCs w:val="24"/>
          <w:lang w:val="en-US" w:bidi="en-US"/>
        </w:rPr>
        <w:t xml:space="preserve">II. </w:t>
      </w:r>
      <w:r w:rsidR="00556736" w:rsidRPr="00952FB5">
        <w:rPr>
          <w:rFonts w:ascii="Times New Roman" w:eastAsia="Lucida Sans Unicode" w:hAnsi="Times New Roman" w:cs="Times New Roman"/>
          <w:color w:val="000000"/>
          <w:sz w:val="24"/>
          <w:szCs w:val="24"/>
          <w:lang w:val="en-US" w:bidi="en-US"/>
        </w:rPr>
        <w:t>t</w:t>
      </w:r>
      <w:r w:rsidR="004B2467" w:rsidRPr="00952FB5">
        <w:rPr>
          <w:rFonts w:ascii="Times New Roman" w:eastAsia="Lucida Sans Unicode" w:hAnsi="Times New Roman" w:cs="Times New Roman"/>
          <w:color w:val="000000"/>
          <w:sz w:val="24"/>
          <w:szCs w:val="24"/>
          <w:lang w:val="en-US" w:bidi="en-US"/>
        </w:rPr>
        <w:t>řídě</w:t>
      </w:r>
      <w:r w:rsidR="003225CC" w:rsidRPr="00952FB5">
        <w:rPr>
          <w:rFonts w:ascii="Times New Roman" w:eastAsia="Lucida Sans Unicode" w:hAnsi="Times New Roman" w:cs="Times New Roman"/>
          <w:color w:val="000000"/>
          <w:sz w:val="24"/>
          <w:szCs w:val="24"/>
          <w:lang w:val="en-US" w:bidi="en-US"/>
        </w:rPr>
        <w:t xml:space="preserve"> - </w:t>
      </w:r>
      <w:r w:rsidRPr="00952FB5">
        <w:rPr>
          <w:rFonts w:ascii="Times New Roman" w:eastAsia="Lucida Sans Unicode" w:hAnsi="Times New Roman" w:cs="Times New Roman"/>
          <w:color w:val="000000"/>
          <w:sz w:val="24"/>
          <w:szCs w:val="24"/>
          <w:lang w:val="en-US" w:bidi="en-US"/>
        </w:rPr>
        <w:t xml:space="preserve"> </w:t>
      </w:r>
      <w:r w:rsidR="00114C3A">
        <w:rPr>
          <w:rFonts w:ascii="Times New Roman" w:eastAsia="Lucida Sans Unicode" w:hAnsi="Times New Roman" w:cs="Times New Roman"/>
          <w:color w:val="000000"/>
          <w:sz w:val="24"/>
          <w:szCs w:val="24"/>
          <w:lang w:val="en-US" w:bidi="en-US"/>
        </w:rPr>
        <w:t>7 žáků</w:t>
      </w:r>
    </w:p>
    <w:p w14:paraId="73354B45" w14:textId="22EC5288" w:rsidR="005B321B" w:rsidRPr="00952FB5" w:rsidRDefault="003225CC" w:rsidP="00952FB5">
      <w:pPr>
        <w:pStyle w:val="Odstavecseseznamem"/>
        <w:widowControl w:val="0"/>
        <w:numPr>
          <w:ilvl w:val="0"/>
          <w:numId w:val="2"/>
        </w:numPr>
        <w:suppressAutoHyphens/>
        <w:spacing w:after="0"/>
        <w:jc w:val="both"/>
        <w:rPr>
          <w:rFonts w:ascii="Times New Roman" w:eastAsia="Lucida Sans Unicode" w:hAnsi="Times New Roman" w:cs="Times New Roman"/>
          <w:color w:val="000000"/>
          <w:sz w:val="24"/>
          <w:szCs w:val="24"/>
          <w:lang w:val="en-US" w:bidi="en-US"/>
        </w:rPr>
      </w:pPr>
      <w:r w:rsidRPr="00952FB5">
        <w:rPr>
          <w:rFonts w:ascii="Times New Roman" w:eastAsia="Lucida Sans Unicode" w:hAnsi="Times New Roman" w:cs="Times New Roman"/>
          <w:color w:val="000000"/>
          <w:sz w:val="24"/>
          <w:szCs w:val="24"/>
          <w:lang w:val="en-US" w:bidi="en-US"/>
        </w:rPr>
        <w:t>3</w:t>
      </w:r>
      <w:r w:rsidR="00E83832" w:rsidRPr="00952FB5">
        <w:rPr>
          <w:rFonts w:ascii="Times New Roman" w:eastAsia="Lucida Sans Unicode" w:hAnsi="Times New Roman" w:cs="Times New Roman"/>
          <w:color w:val="000000"/>
          <w:sz w:val="24"/>
          <w:szCs w:val="24"/>
          <w:lang w:val="en-US" w:bidi="en-US"/>
        </w:rPr>
        <w:t xml:space="preserve">. </w:t>
      </w:r>
      <w:r w:rsidR="00952FB5">
        <w:rPr>
          <w:rFonts w:ascii="Times New Roman" w:eastAsia="Lucida Sans Unicode" w:hAnsi="Times New Roman" w:cs="Times New Roman"/>
          <w:color w:val="000000"/>
          <w:sz w:val="24"/>
          <w:szCs w:val="24"/>
          <w:lang w:val="en-US" w:bidi="en-US"/>
        </w:rPr>
        <w:t xml:space="preserve">až </w:t>
      </w:r>
      <w:r w:rsidR="00E83832" w:rsidRPr="00952FB5">
        <w:rPr>
          <w:rFonts w:ascii="Times New Roman" w:eastAsia="Lucida Sans Unicode" w:hAnsi="Times New Roman" w:cs="Times New Roman"/>
          <w:color w:val="000000"/>
          <w:sz w:val="24"/>
          <w:szCs w:val="24"/>
          <w:lang w:val="en-US" w:bidi="en-US"/>
        </w:rPr>
        <w:t xml:space="preserve"> 5. ročník spojen</w:t>
      </w:r>
      <w:r w:rsidR="004B2467" w:rsidRPr="00952FB5">
        <w:rPr>
          <w:rFonts w:ascii="Times New Roman" w:eastAsia="Lucida Sans Unicode" w:hAnsi="Times New Roman" w:cs="Times New Roman"/>
          <w:color w:val="000000"/>
          <w:sz w:val="24"/>
          <w:szCs w:val="24"/>
          <w:lang w:val="en-US" w:bidi="en-US"/>
        </w:rPr>
        <w:t xml:space="preserve"> v I</w:t>
      </w:r>
      <w:r w:rsidR="00E83832" w:rsidRPr="00952FB5">
        <w:rPr>
          <w:rFonts w:ascii="Times New Roman" w:eastAsia="Lucida Sans Unicode" w:hAnsi="Times New Roman" w:cs="Times New Roman"/>
          <w:color w:val="000000"/>
          <w:sz w:val="24"/>
          <w:szCs w:val="24"/>
          <w:lang w:val="en-US" w:bidi="en-US"/>
        </w:rPr>
        <w:t>II</w:t>
      </w:r>
      <w:r w:rsidR="004B2467" w:rsidRPr="00952FB5">
        <w:rPr>
          <w:rFonts w:ascii="Times New Roman" w:eastAsia="Lucida Sans Unicode" w:hAnsi="Times New Roman" w:cs="Times New Roman"/>
          <w:color w:val="000000"/>
          <w:sz w:val="24"/>
          <w:szCs w:val="24"/>
          <w:lang w:val="en-US" w:bidi="en-US"/>
        </w:rPr>
        <w:t xml:space="preserve">. </w:t>
      </w:r>
      <w:r w:rsidR="00070B61" w:rsidRPr="00952FB5">
        <w:rPr>
          <w:rFonts w:ascii="Times New Roman" w:eastAsia="Lucida Sans Unicode" w:hAnsi="Times New Roman" w:cs="Times New Roman"/>
          <w:color w:val="000000"/>
          <w:sz w:val="24"/>
          <w:szCs w:val="24"/>
          <w:lang w:val="en-US" w:bidi="en-US"/>
        </w:rPr>
        <w:t>t</w:t>
      </w:r>
      <w:r w:rsidR="004B2467" w:rsidRPr="00952FB5">
        <w:rPr>
          <w:rFonts w:ascii="Times New Roman" w:eastAsia="Lucida Sans Unicode" w:hAnsi="Times New Roman" w:cs="Times New Roman"/>
          <w:color w:val="000000"/>
          <w:sz w:val="24"/>
          <w:szCs w:val="24"/>
          <w:lang w:val="en-US" w:bidi="en-US"/>
        </w:rPr>
        <w:t>řídě</w:t>
      </w:r>
      <w:r w:rsidR="00114C3A">
        <w:rPr>
          <w:rFonts w:ascii="Times New Roman" w:eastAsia="Lucida Sans Unicode" w:hAnsi="Times New Roman" w:cs="Times New Roman"/>
          <w:color w:val="000000"/>
          <w:sz w:val="24"/>
          <w:szCs w:val="24"/>
          <w:lang w:val="en-US" w:bidi="en-US"/>
        </w:rPr>
        <w:t xml:space="preserve"> – 9</w:t>
      </w:r>
      <w:r w:rsidR="002224DB" w:rsidRPr="00952FB5">
        <w:rPr>
          <w:rFonts w:ascii="Times New Roman" w:eastAsia="Lucida Sans Unicode" w:hAnsi="Times New Roman" w:cs="Times New Roman"/>
          <w:color w:val="000000"/>
          <w:sz w:val="24"/>
          <w:szCs w:val="24"/>
          <w:lang w:val="en-US" w:bidi="en-US"/>
        </w:rPr>
        <w:t xml:space="preserve"> </w:t>
      </w:r>
      <w:r w:rsidR="00556736" w:rsidRPr="00952FB5">
        <w:rPr>
          <w:rFonts w:ascii="Times New Roman" w:eastAsia="Lucida Sans Unicode" w:hAnsi="Times New Roman" w:cs="Times New Roman"/>
          <w:color w:val="000000"/>
          <w:sz w:val="24"/>
          <w:szCs w:val="24"/>
          <w:lang w:val="en-US" w:bidi="en-US"/>
        </w:rPr>
        <w:t>žáků</w:t>
      </w:r>
    </w:p>
    <w:p w14:paraId="5E958D5A" w14:textId="63627CB3" w:rsidR="005B321B" w:rsidRDefault="00952FB5" w:rsidP="00D44784">
      <w:pPr>
        <w:pStyle w:val="Odstavecseseznamem"/>
        <w:widowControl w:val="0"/>
        <w:numPr>
          <w:ilvl w:val="0"/>
          <w:numId w:val="2"/>
        </w:numPr>
        <w:suppressAutoHyphens/>
        <w:spacing w:after="0"/>
        <w:jc w:val="both"/>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Výchovy spojeny 1.- 5. ročník</w:t>
      </w:r>
    </w:p>
    <w:p w14:paraId="3CF84110" w14:textId="303F6A79" w:rsidR="004B2467" w:rsidRPr="006E52D0" w:rsidRDefault="004B2467" w:rsidP="00D44784">
      <w:pPr>
        <w:widowControl w:val="0"/>
        <w:numPr>
          <w:ilvl w:val="0"/>
          <w:numId w:val="3"/>
        </w:numPr>
        <w:suppressAutoHyphens/>
        <w:spacing w:after="0"/>
        <w:jc w:val="both"/>
        <w:rPr>
          <w:rFonts w:ascii="Times New Roman" w:eastAsia="Lucida Sans Unicode" w:hAnsi="Times New Roman" w:cs="Times New Roman"/>
          <w:color w:val="000000"/>
          <w:sz w:val="24"/>
          <w:szCs w:val="24"/>
          <w:lang w:val="en-US" w:bidi="en-US"/>
        </w:rPr>
      </w:pPr>
      <w:r w:rsidRPr="006E52D0">
        <w:rPr>
          <w:rFonts w:ascii="Times New Roman" w:eastAsia="Lucida Sans Unicode" w:hAnsi="Times New Roman" w:cs="Times New Roman"/>
          <w:color w:val="000000"/>
          <w:sz w:val="24"/>
          <w:szCs w:val="24"/>
          <w:lang w:val="en-US" w:bidi="en-US"/>
        </w:rPr>
        <w:t>vel</w:t>
      </w:r>
      <w:r w:rsidR="002224DB">
        <w:rPr>
          <w:rFonts w:ascii="Times New Roman" w:eastAsia="Lucida Sans Unicode" w:hAnsi="Times New Roman" w:cs="Times New Roman"/>
          <w:color w:val="000000"/>
          <w:sz w:val="24"/>
          <w:szCs w:val="24"/>
          <w:lang w:val="en-US" w:bidi="en-US"/>
        </w:rPr>
        <w:t>mi dobrá spolupráce s S</w:t>
      </w:r>
      <w:r w:rsidR="00070B61">
        <w:rPr>
          <w:rFonts w:ascii="Times New Roman" w:eastAsia="Lucida Sans Unicode" w:hAnsi="Times New Roman" w:cs="Times New Roman"/>
          <w:color w:val="000000"/>
          <w:sz w:val="24"/>
          <w:szCs w:val="24"/>
          <w:lang w:val="en-US" w:bidi="en-US"/>
        </w:rPr>
        <w:t xml:space="preserve">PC Hranice </w:t>
      </w:r>
    </w:p>
    <w:p w14:paraId="1AE4CAD2" w14:textId="464F189B" w:rsidR="004B2467" w:rsidRDefault="005B321B" w:rsidP="00D44784">
      <w:pPr>
        <w:widowControl w:val="0"/>
        <w:numPr>
          <w:ilvl w:val="0"/>
          <w:numId w:val="3"/>
        </w:numPr>
        <w:suppressAutoHyphens/>
        <w:spacing w:after="0"/>
        <w:jc w:val="both"/>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p</w:t>
      </w:r>
      <w:r w:rsidR="005B2E15">
        <w:rPr>
          <w:rFonts w:ascii="Times New Roman" w:eastAsia="Lucida Sans Unicode" w:hAnsi="Times New Roman" w:cs="Times New Roman"/>
          <w:color w:val="000000"/>
          <w:sz w:val="24"/>
          <w:szCs w:val="24"/>
          <w:lang w:val="en-US" w:bidi="en-US"/>
        </w:rPr>
        <w:t>odpůrná opatření (PO)</w:t>
      </w:r>
      <w:r w:rsidR="004B2467">
        <w:rPr>
          <w:rFonts w:ascii="Times New Roman" w:eastAsia="Lucida Sans Unicode" w:hAnsi="Times New Roman" w:cs="Times New Roman"/>
          <w:color w:val="000000"/>
          <w:sz w:val="24"/>
          <w:szCs w:val="24"/>
          <w:lang w:val="en-US" w:bidi="en-US"/>
        </w:rPr>
        <w:t xml:space="preserve"> – řídím</w:t>
      </w:r>
      <w:r w:rsidR="002224DB">
        <w:rPr>
          <w:rFonts w:ascii="Times New Roman" w:eastAsia="Lucida Sans Unicode" w:hAnsi="Times New Roman" w:cs="Times New Roman"/>
          <w:color w:val="000000"/>
          <w:sz w:val="24"/>
          <w:szCs w:val="24"/>
          <w:lang w:val="en-US" w:bidi="en-US"/>
        </w:rPr>
        <w:t>e se dle rad a pokynů SPC Hranice</w:t>
      </w:r>
    </w:p>
    <w:p w14:paraId="4F150F39" w14:textId="74865054" w:rsidR="00312F17" w:rsidRPr="00312F17" w:rsidRDefault="00C95037" w:rsidP="00D44784">
      <w:pPr>
        <w:widowControl w:val="0"/>
        <w:numPr>
          <w:ilvl w:val="0"/>
          <w:numId w:val="3"/>
        </w:numPr>
        <w:suppressAutoHyphens/>
        <w:spacing w:after="0"/>
        <w:contextualSpacing/>
        <w:rPr>
          <w:rFonts w:ascii="Times New Roman" w:eastAsia="Lucida Sans Unicode" w:hAnsi="Times New Roman" w:cs="Times New Roman"/>
          <w:color w:val="000000"/>
          <w:sz w:val="24"/>
          <w:szCs w:val="24"/>
          <w:lang w:val="en-US" w:bidi="en-US"/>
        </w:rPr>
      </w:pPr>
      <w:r w:rsidRPr="00BE73AE">
        <w:rPr>
          <w:rFonts w:ascii="Times New Roman" w:eastAsia="Lucida Sans Unicode" w:hAnsi="Times New Roman" w:cs="Times New Roman"/>
          <w:bCs/>
          <w:color w:val="000000"/>
          <w:sz w:val="24"/>
          <w:szCs w:val="24"/>
          <w:lang w:val="pt-BR" w:bidi="en-US"/>
        </w:rPr>
        <w:t>p</w:t>
      </w:r>
      <w:r w:rsidR="004B2467" w:rsidRPr="00BE73AE">
        <w:rPr>
          <w:rFonts w:ascii="Times New Roman" w:eastAsia="Lucida Sans Unicode" w:hAnsi="Times New Roman" w:cs="Times New Roman"/>
          <w:bCs/>
          <w:color w:val="000000"/>
          <w:sz w:val="24"/>
          <w:szCs w:val="24"/>
          <w:lang w:val="pt-BR" w:bidi="en-US"/>
        </w:rPr>
        <w:t>éče o žáky s PO</w:t>
      </w:r>
      <w:r w:rsidR="00E21384">
        <w:rPr>
          <w:rFonts w:ascii="Times New Roman" w:eastAsia="Lucida Sans Unicode" w:hAnsi="Times New Roman" w:cs="Times New Roman"/>
          <w:bCs/>
          <w:color w:val="000000"/>
          <w:sz w:val="24"/>
          <w:szCs w:val="24"/>
          <w:lang w:val="pt-BR" w:bidi="en-US"/>
        </w:rPr>
        <w:t xml:space="preserve"> </w:t>
      </w:r>
      <w:r w:rsidR="004B2467" w:rsidRPr="00BE73AE">
        <w:rPr>
          <w:rFonts w:ascii="Times New Roman" w:eastAsia="Lucida Sans Unicode" w:hAnsi="Times New Roman" w:cs="Times New Roman"/>
          <w:bCs/>
          <w:color w:val="000000"/>
          <w:sz w:val="24"/>
          <w:szCs w:val="24"/>
          <w:lang w:val="pt-BR" w:bidi="en-US"/>
        </w:rPr>
        <w:t xml:space="preserve">- </w:t>
      </w:r>
      <w:r w:rsidR="004B2467" w:rsidRPr="00BE73AE">
        <w:rPr>
          <w:rFonts w:ascii="Times New Roman" w:eastAsia="Lucida Sans Unicode" w:hAnsi="Times New Roman" w:cs="Times New Roman"/>
          <w:color w:val="000000"/>
          <w:sz w:val="24"/>
          <w:szCs w:val="24"/>
          <w:lang w:val="pt-BR" w:bidi="en-US"/>
        </w:rPr>
        <w:t>individuální přístup, asiste</w:t>
      </w:r>
      <w:r w:rsidR="00E21384">
        <w:rPr>
          <w:rFonts w:ascii="Times New Roman" w:eastAsia="Lucida Sans Unicode" w:hAnsi="Times New Roman" w:cs="Times New Roman"/>
          <w:color w:val="000000"/>
          <w:sz w:val="24"/>
          <w:szCs w:val="24"/>
          <w:lang w:val="pt-BR" w:bidi="en-US"/>
        </w:rPr>
        <w:t>nti pedagoga</w:t>
      </w:r>
      <w:r w:rsidR="004B2467" w:rsidRPr="00BE73AE">
        <w:rPr>
          <w:rFonts w:ascii="Times New Roman" w:eastAsia="Lucida Sans Unicode" w:hAnsi="Times New Roman" w:cs="Times New Roman"/>
          <w:color w:val="000000"/>
          <w:sz w:val="24"/>
          <w:szCs w:val="24"/>
          <w:lang w:val="pt-BR" w:bidi="en-US"/>
        </w:rPr>
        <w:t xml:space="preserve">, </w:t>
      </w:r>
      <w:r w:rsidR="00AA3BCF" w:rsidRPr="00BE73AE">
        <w:rPr>
          <w:rFonts w:ascii="Times New Roman" w:eastAsia="Lucida Sans Unicode" w:hAnsi="Times New Roman" w:cs="Times New Roman"/>
          <w:color w:val="000000"/>
          <w:sz w:val="24"/>
          <w:szCs w:val="24"/>
          <w:lang w:val="pt-BR" w:bidi="en-US"/>
        </w:rPr>
        <w:t>předměty speciální</w:t>
      </w:r>
      <w:r w:rsidR="00BE73AE" w:rsidRPr="00BE73AE">
        <w:rPr>
          <w:rFonts w:ascii="Times New Roman" w:eastAsia="Lucida Sans Unicode" w:hAnsi="Times New Roman" w:cs="Times New Roman"/>
          <w:color w:val="000000"/>
          <w:sz w:val="24"/>
          <w:szCs w:val="24"/>
          <w:lang w:val="pt-BR" w:bidi="en-US"/>
        </w:rPr>
        <w:t xml:space="preserve"> pedagogické </w:t>
      </w:r>
      <w:r w:rsidR="00AA3BCF" w:rsidRPr="00BE73AE">
        <w:rPr>
          <w:rFonts w:ascii="Times New Roman" w:eastAsia="Lucida Sans Unicode" w:hAnsi="Times New Roman" w:cs="Times New Roman"/>
          <w:color w:val="000000"/>
          <w:sz w:val="24"/>
          <w:szCs w:val="24"/>
          <w:lang w:val="pt-BR" w:bidi="en-US"/>
        </w:rPr>
        <w:t xml:space="preserve"> péče, </w:t>
      </w:r>
      <w:r w:rsidR="004B2467" w:rsidRPr="00BE73AE">
        <w:rPr>
          <w:rFonts w:ascii="Times New Roman" w:eastAsia="Lucida Sans Unicode" w:hAnsi="Times New Roman" w:cs="Times New Roman"/>
          <w:color w:val="000000"/>
          <w:sz w:val="24"/>
          <w:szCs w:val="24"/>
          <w:lang w:val="pt-BR" w:bidi="en-US"/>
        </w:rPr>
        <w:t>reedukační činnosti</w:t>
      </w:r>
      <w:r w:rsidR="00E21384">
        <w:rPr>
          <w:rFonts w:ascii="Times New Roman" w:eastAsia="Lucida Sans Unicode" w:hAnsi="Times New Roman" w:cs="Times New Roman"/>
          <w:color w:val="000000"/>
          <w:sz w:val="24"/>
          <w:szCs w:val="24"/>
          <w:lang w:val="pt-BR" w:bidi="en-US"/>
        </w:rPr>
        <w:t xml:space="preserve"> a doučování z Projektu Národní plán obnovy. </w:t>
      </w:r>
    </w:p>
    <w:p w14:paraId="5645A31E" w14:textId="309DF98D" w:rsidR="000B4868" w:rsidRPr="00BE73AE" w:rsidRDefault="00BE73AE" w:rsidP="00D44784">
      <w:pPr>
        <w:widowControl w:val="0"/>
        <w:numPr>
          <w:ilvl w:val="0"/>
          <w:numId w:val="3"/>
        </w:numPr>
        <w:suppressAutoHyphens/>
        <w:spacing w:after="0"/>
        <w:contextualSpacing/>
        <w:rPr>
          <w:rFonts w:ascii="Times New Roman" w:eastAsia="Lucida Sans Unicode" w:hAnsi="Times New Roman" w:cs="Times New Roman"/>
          <w:color w:val="000000"/>
          <w:sz w:val="24"/>
          <w:szCs w:val="24"/>
          <w:lang w:val="en-US" w:bidi="en-US"/>
        </w:rPr>
      </w:pPr>
      <w:r w:rsidRPr="00BE73AE">
        <w:rPr>
          <w:rFonts w:ascii="Times New Roman" w:eastAsia="Lucida Sans Unicode" w:hAnsi="Times New Roman" w:cs="Times New Roman"/>
          <w:color w:val="000000"/>
          <w:sz w:val="24"/>
          <w:szCs w:val="24"/>
          <w:lang w:val="pt-BR" w:bidi="en-US"/>
        </w:rPr>
        <w:t xml:space="preserve"> </w:t>
      </w:r>
      <w:r w:rsidR="00070B61">
        <w:rPr>
          <w:rFonts w:ascii="Times New Roman" w:eastAsia="Lucida Sans Unicode" w:hAnsi="Times New Roman" w:cs="Times New Roman"/>
          <w:bCs/>
          <w:color w:val="000000"/>
          <w:sz w:val="24"/>
          <w:szCs w:val="24"/>
          <w:lang w:val="pt-BR" w:bidi="en-US"/>
        </w:rPr>
        <w:t>v</w:t>
      </w:r>
      <w:r w:rsidR="00114C3A">
        <w:rPr>
          <w:rFonts w:ascii="Times New Roman" w:eastAsia="Lucida Sans Unicode" w:hAnsi="Times New Roman" w:cs="Times New Roman"/>
          <w:bCs/>
          <w:color w:val="000000"/>
          <w:sz w:val="24"/>
          <w:szCs w:val="24"/>
          <w:lang w:val="pt-BR" w:bidi="en-US"/>
        </w:rPr>
        <w:t xml:space="preserve"> tomto školním roce 2</w:t>
      </w:r>
      <w:r w:rsidR="00E83832" w:rsidRPr="00BE73AE">
        <w:rPr>
          <w:rFonts w:ascii="Times New Roman" w:eastAsia="Lucida Sans Unicode" w:hAnsi="Times New Roman" w:cs="Times New Roman"/>
          <w:bCs/>
          <w:color w:val="000000"/>
          <w:sz w:val="24"/>
          <w:szCs w:val="24"/>
          <w:lang w:val="pt-BR" w:bidi="en-US"/>
        </w:rPr>
        <w:t xml:space="preserve"> </w:t>
      </w:r>
      <w:r w:rsidR="00114C3A">
        <w:rPr>
          <w:rFonts w:ascii="Times New Roman" w:eastAsia="Lucida Sans Unicode" w:hAnsi="Times New Roman" w:cs="Times New Roman"/>
          <w:bCs/>
          <w:color w:val="000000"/>
          <w:sz w:val="24"/>
          <w:szCs w:val="24"/>
          <w:lang w:val="pt-BR" w:bidi="en-US"/>
        </w:rPr>
        <w:t>žáci</w:t>
      </w:r>
      <w:r w:rsidR="00952FB5">
        <w:rPr>
          <w:rFonts w:ascii="Times New Roman" w:eastAsia="Lucida Sans Unicode" w:hAnsi="Times New Roman" w:cs="Times New Roman"/>
          <w:bCs/>
          <w:color w:val="000000"/>
          <w:sz w:val="24"/>
          <w:szCs w:val="24"/>
          <w:lang w:val="pt-BR" w:bidi="en-US"/>
        </w:rPr>
        <w:t xml:space="preserve"> s PO -  </w:t>
      </w:r>
      <w:r w:rsidR="00963156">
        <w:rPr>
          <w:rFonts w:ascii="Times New Roman" w:eastAsia="Lucida Sans Unicode" w:hAnsi="Times New Roman" w:cs="Times New Roman"/>
          <w:bCs/>
          <w:color w:val="000000"/>
          <w:sz w:val="24"/>
          <w:szCs w:val="24"/>
          <w:lang w:val="pt-BR" w:bidi="en-US"/>
        </w:rPr>
        <w:t>3</w:t>
      </w:r>
      <w:r w:rsidR="000B4868" w:rsidRPr="00BE73AE">
        <w:rPr>
          <w:rFonts w:ascii="Times New Roman" w:eastAsia="Lucida Sans Unicode" w:hAnsi="Times New Roman" w:cs="Times New Roman"/>
          <w:bCs/>
          <w:color w:val="000000"/>
          <w:sz w:val="24"/>
          <w:szCs w:val="24"/>
          <w:lang w:val="pt-BR" w:bidi="en-US"/>
        </w:rPr>
        <w:t>. st.</w:t>
      </w:r>
      <w:r w:rsidR="00952FB5">
        <w:rPr>
          <w:rFonts w:ascii="Times New Roman" w:eastAsia="Lucida Sans Unicode" w:hAnsi="Times New Roman" w:cs="Times New Roman"/>
          <w:bCs/>
          <w:color w:val="000000"/>
          <w:sz w:val="24"/>
          <w:szCs w:val="24"/>
          <w:lang w:val="pt-BR" w:bidi="en-US"/>
        </w:rPr>
        <w:t xml:space="preserve"> </w:t>
      </w:r>
      <w:r w:rsidR="00046EAE">
        <w:rPr>
          <w:rFonts w:ascii="Times New Roman" w:eastAsia="Lucida Sans Unicode" w:hAnsi="Times New Roman" w:cs="Times New Roman"/>
          <w:bCs/>
          <w:color w:val="000000"/>
          <w:sz w:val="24"/>
          <w:szCs w:val="24"/>
          <w:lang w:val="pt-BR" w:bidi="en-US"/>
        </w:rPr>
        <w:t xml:space="preserve">2 </w:t>
      </w:r>
      <w:r w:rsidR="00952FB5">
        <w:rPr>
          <w:rFonts w:ascii="Times New Roman" w:eastAsia="Lucida Sans Unicode" w:hAnsi="Times New Roman" w:cs="Times New Roman"/>
          <w:bCs/>
          <w:color w:val="000000"/>
          <w:sz w:val="24"/>
          <w:szCs w:val="24"/>
          <w:lang w:val="pt-BR" w:bidi="en-US"/>
        </w:rPr>
        <w:t>Asistent</w:t>
      </w:r>
      <w:r w:rsidR="00046EAE">
        <w:rPr>
          <w:rFonts w:ascii="Times New Roman" w:eastAsia="Lucida Sans Unicode" w:hAnsi="Times New Roman" w:cs="Times New Roman"/>
          <w:bCs/>
          <w:color w:val="000000"/>
          <w:sz w:val="24"/>
          <w:szCs w:val="24"/>
          <w:lang w:val="pt-BR" w:bidi="en-US"/>
        </w:rPr>
        <w:t>i</w:t>
      </w:r>
      <w:r w:rsidR="00952FB5">
        <w:rPr>
          <w:rFonts w:ascii="Times New Roman" w:eastAsia="Lucida Sans Unicode" w:hAnsi="Times New Roman" w:cs="Times New Roman"/>
          <w:bCs/>
          <w:color w:val="000000"/>
          <w:sz w:val="24"/>
          <w:szCs w:val="24"/>
          <w:lang w:val="pt-BR" w:bidi="en-US"/>
        </w:rPr>
        <w:t xml:space="preserve"> pedagoga</w:t>
      </w:r>
    </w:p>
    <w:p w14:paraId="488FA504" w14:textId="77777777" w:rsidR="004B2467" w:rsidRPr="009726C8" w:rsidRDefault="004B2467" w:rsidP="00D44784">
      <w:pPr>
        <w:widowControl w:val="0"/>
        <w:numPr>
          <w:ilvl w:val="0"/>
          <w:numId w:val="3"/>
        </w:numPr>
        <w:suppressAutoHyphens/>
        <w:spacing w:after="0"/>
        <w:jc w:val="both"/>
        <w:rPr>
          <w:rFonts w:ascii="Times New Roman" w:eastAsia="Lucida Sans Unicode" w:hAnsi="Times New Roman" w:cs="Times New Roman"/>
          <w:color w:val="000000"/>
          <w:sz w:val="24"/>
          <w:szCs w:val="24"/>
          <w:lang w:val="en-US" w:bidi="en-US"/>
        </w:rPr>
      </w:pPr>
      <w:r w:rsidRPr="009726C8">
        <w:rPr>
          <w:rFonts w:ascii="Times New Roman" w:eastAsia="Lucida Sans Unicode" w:hAnsi="Times New Roman" w:cs="Times New Roman"/>
          <w:color w:val="000000"/>
          <w:sz w:val="24"/>
          <w:szCs w:val="24"/>
          <w:lang w:val="en-US" w:bidi="en-US"/>
        </w:rPr>
        <w:t>mimoškolní aktivity žáků</w:t>
      </w:r>
    </w:p>
    <w:p w14:paraId="49BA729A" w14:textId="77777777" w:rsidR="004B2467" w:rsidRPr="009726C8" w:rsidRDefault="004B2467" w:rsidP="00D44784">
      <w:pPr>
        <w:widowControl w:val="0"/>
        <w:numPr>
          <w:ilvl w:val="0"/>
          <w:numId w:val="3"/>
        </w:numPr>
        <w:suppressAutoHyphens/>
        <w:spacing w:after="0"/>
        <w:jc w:val="both"/>
        <w:rPr>
          <w:rFonts w:ascii="Times New Roman" w:eastAsia="Lucida Sans Unicode" w:hAnsi="Times New Roman" w:cs="Times New Roman"/>
          <w:color w:val="000000"/>
          <w:sz w:val="24"/>
          <w:szCs w:val="24"/>
          <w:lang w:val="pt-BR" w:bidi="en-US"/>
        </w:rPr>
      </w:pPr>
      <w:r w:rsidRPr="009726C8">
        <w:rPr>
          <w:rFonts w:ascii="Times New Roman" w:eastAsia="Lucida Sans Unicode" w:hAnsi="Times New Roman" w:cs="Times New Roman"/>
          <w:color w:val="000000"/>
          <w:sz w:val="24"/>
          <w:szCs w:val="24"/>
          <w:lang w:val="pt-BR" w:bidi="en-US"/>
        </w:rPr>
        <w:t xml:space="preserve">informovanost žáků o problematice návykových látek – </w:t>
      </w:r>
      <w:r w:rsidR="005B2E15">
        <w:rPr>
          <w:rFonts w:ascii="Times New Roman" w:eastAsia="Lucida Sans Unicode" w:hAnsi="Times New Roman" w:cs="Times New Roman"/>
          <w:color w:val="000000"/>
          <w:sz w:val="24"/>
          <w:szCs w:val="24"/>
          <w:lang w:val="pt-BR" w:bidi="en-US"/>
        </w:rPr>
        <w:t>Minimální preventivní program (</w:t>
      </w:r>
      <w:r w:rsidRPr="009726C8">
        <w:rPr>
          <w:rFonts w:ascii="Times New Roman" w:eastAsia="Lucida Sans Unicode" w:hAnsi="Times New Roman" w:cs="Times New Roman"/>
          <w:color w:val="000000"/>
          <w:sz w:val="24"/>
          <w:szCs w:val="24"/>
          <w:lang w:val="pt-BR" w:bidi="en-US"/>
        </w:rPr>
        <w:t>MPP</w:t>
      </w:r>
      <w:r w:rsidR="005B2E15">
        <w:rPr>
          <w:rFonts w:ascii="Times New Roman" w:eastAsia="Lucida Sans Unicode" w:hAnsi="Times New Roman" w:cs="Times New Roman"/>
          <w:color w:val="000000"/>
          <w:sz w:val="24"/>
          <w:szCs w:val="24"/>
          <w:lang w:val="pt-BR" w:bidi="en-US"/>
        </w:rPr>
        <w:t>)</w:t>
      </w:r>
    </w:p>
    <w:p w14:paraId="10CB6A38" w14:textId="09497B3E" w:rsidR="000B4868" w:rsidRPr="000B4868" w:rsidRDefault="004B2467" w:rsidP="00D44784">
      <w:pPr>
        <w:widowControl w:val="0"/>
        <w:numPr>
          <w:ilvl w:val="0"/>
          <w:numId w:val="3"/>
        </w:numPr>
        <w:suppressAutoHyphens/>
        <w:spacing w:after="0"/>
        <w:jc w:val="both"/>
        <w:rPr>
          <w:rFonts w:ascii="Times New Roman" w:eastAsia="Lucida Sans Unicode" w:hAnsi="Times New Roman" w:cs="Times New Roman"/>
          <w:color w:val="000000"/>
          <w:sz w:val="24"/>
          <w:szCs w:val="24"/>
          <w:lang w:val="en-US" w:bidi="en-US"/>
        </w:rPr>
      </w:pPr>
      <w:r w:rsidRPr="000B4868">
        <w:rPr>
          <w:rFonts w:ascii="Times New Roman" w:eastAsia="Lucida Sans Unicode" w:hAnsi="Times New Roman" w:cs="Times New Roman"/>
          <w:color w:val="000000"/>
          <w:sz w:val="24"/>
          <w:szCs w:val="24"/>
          <w:lang w:val="pt-BR" w:bidi="en-US"/>
        </w:rPr>
        <w:t xml:space="preserve">výuka probíhá v budově </w:t>
      </w:r>
      <w:r w:rsidR="00952FB5">
        <w:rPr>
          <w:rFonts w:ascii="Times New Roman" w:eastAsia="Lucida Sans Unicode" w:hAnsi="Times New Roman" w:cs="Times New Roman"/>
          <w:color w:val="000000"/>
          <w:sz w:val="24"/>
          <w:szCs w:val="24"/>
          <w:lang w:val="pt-BR" w:bidi="en-US"/>
        </w:rPr>
        <w:t>ZŠ Beňov</w:t>
      </w:r>
    </w:p>
    <w:p w14:paraId="66B6ABE0" w14:textId="0F33CDC3" w:rsidR="000B4868" w:rsidRPr="00312F17" w:rsidRDefault="00952FB5" w:rsidP="00D44784">
      <w:pPr>
        <w:widowControl w:val="0"/>
        <w:numPr>
          <w:ilvl w:val="0"/>
          <w:numId w:val="3"/>
        </w:numPr>
        <w:suppressAutoHyphens/>
        <w:spacing w:after="0"/>
        <w:jc w:val="both"/>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TV – sokolovna</w:t>
      </w:r>
      <w:r w:rsidR="004B2467" w:rsidRPr="00312F17">
        <w:rPr>
          <w:rFonts w:ascii="Times New Roman" w:eastAsia="Lucida Sans Unicode" w:hAnsi="Times New Roman" w:cs="Times New Roman"/>
          <w:color w:val="000000"/>
          <w:sz w:val="24"/>
          <w:szCs w:val="24"/>
          <w:lang w:val="en-US" w:bidi="en-US"/>
        </w:rPr>
        <w:t>, plavecká škola, hřiště</w:t>
      </w:r>
      <w:r w:rsidR="000B4868" w:rsidRPr="00312F17">
        <w:rPr>
          <w:rFonts w:ascii="Times New Roman" w:eastAsia="Lucida Sans Unicode" w:hAnsi="Times New Roman" w:cs="Times New Roman"/>
          <w:color w:val="000000"/>
          <w:sz w:val="24"/>
          <w:szCs w:val="24"/>
          <w:lang w:val="en-US" w:bidi="en-US"/>
        </w:rPr>
        <w:t xml:space="preserve">, v oblasti TV (výuka plaváni) funguje </w:t>
      </w:r>
      <w:r w:rsidR="00145F18" w:rsidRPr="00312F17">
        <w:rPr>
          <w:rFonts w:ascii="Times New Roman" w:eastAsia="Lucida Sans Unicode" w:hAnsi="Times New Roman" w:cs="Times New Roman"/>
          <w:color w:val="000000"/>
          <w:sz w:val="24"/>
          <w:szCs w:val="24"/>
          <w:lang w:val="en-US" w:bidi="en-US"/>
        </w:rPr>
        <w:t xml:space="preserve">dlohodobě </w:t>
      </w:r>
      <w:r w:rsidR="000B4868" w:rsidRPr="00312F17">
        <w:rPr>
          <w:rFonts w:ascii="Times New Roman" w:eastAsia="Lucida Sans Unicode" w:hAnsi="Times New Roman" w:cs="Times New Roman"/>
          <w:color w:val="000000"/>
          <w:sz w:val="24"/>
          <w:szCs w:val="24"/>
          <w:lang w:val="en-US" w:bidi="en-US"/>
        </w:rPr>
        <w:t xml:space="preserve">dobrá spolupráce s týmem Olympijského </w:t>
      </w:r>
      <w:r w:rsidR="005A319E" w:rsidRPr="00312F17">
        <w:rPr>
          <w:rFonts w:ascii="Times New Roman" w:eastAsia="Lucida Sans Unicode" w:hAnsi="Times New Roman" w:cs="Times New Roman"/>
          <w:color w:val="000000"/>
          <w:sz w:val="24"/>
          <w:szCs w:val="24"/>
          <w:lang w:val="en-US" w:bidi="en-US"/>
        </w:rPr>
        <w:t xml:space="preserve">víceboje </w:t>
      </w:r>
      <w:r w:rsidR="00951390" w:rsidRPr="00312F17">
        <w:rPr>
          <w:rFonts w:ascii="Times New Roman" w:eastAsia="Lucida Sans Unicode" w:hAnsi="Times New Roman" w:cs="Times New Roman"/>
          <w:color w:val="000000"/>
          <w:sz w:val="24"/>
          <w:szCs w:val="24"/>
          <w:lang w:val="en-US" w:bidi="en-US"/>
        </w:rPr>
        <w:t>a Plaveckou</w:t>
      </w:r>
      <w:r w:rsidR="000B4868" w:rsidRPr="00312F17">
        <w:rPr>
          <w:rFonts w:ascii="Times New Roman" w:eastAsia="Lucida Sans Unicode" w:hAnsi="Times New Roman" w:cs="Times New Roman"/>
          <w:color w:val="000000"/>
          <w:sz w:val="24"/>
          <w:szCs w:val="24"/>
          <w:lang w:val="en-US" w:bidi="en-US"/>
        </w:rPr>
        <w:t xml:space="preserve"> školou Přerov. </w:t>
      </w:r>
    </w:p>
    <w:p w14:paraId="08EC9FCC" w14:textId="6982D98E" w:rsidR="000B4868" w:rsidRPr="000B4868" w:rsidRDefault="00951390" w:rsidP="00D44784">
      <w:pPr>
        <w:pStyle w:val="Odstavecseseznamem"/>
        <w:widowControl w:val="0"/>
        <w:numPr>
          <w:ilvl w:val="0"/>
          <w:numId w:val="3"/>
        </w:numPr>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Velmi</w:t>
      </w:r>
      <w:r w:rsidR="000B4868" w:rsidRPr="000B4868">
        <w:rPr>
          <w:rFonts w:ascii="Times New Roman" w:eastAsia="Lucida Sans Unicode" w:hAnsi="Times New Roman" w:cs="Times New Roman"/>
          <w:color w:val="000000"/>
          <w:sz w:val="24"/>
          <w:szCs w:val="24"/>
          <w:lang w:val="en-US" w:bidi="en-US"/>
        </w:rPr>
        <w:t xml:space="preserve"> dobrou spolupráci </w:t>
      </w:r>
      <w:r w:rsidR="005A319E" w:rsidRPr="000B4868">
        <w:rPr>
          <w:rFonts w:ascii="Times New Roman" w:eastAsia="Lucida Sans Unicode" w:hAnsi="Times New Roman" w:cs="Times New Roman"/>
          <w:color w:val="000000"/>
          <w:sz w:val="24"/>
          <w:szCs w:val="24"/>
          <w:lang w:val="en-US" w:bidi="en-US"/>
        </w:rPr>
        <w:t>máme s</w:t>
      </w:r>
      <w:r w:rsidR="00DC4055">
        <w:rPr>
          <w:rFonts w:ascii="Times New Roman" w:eastAsia="Lucida Sans Unicode" w:hAnsi="Times New Roman" w:cs="Times New Roman"/>
          <w:color w:val="000000"/>
          <w:sz w:val="24"/>
          <w:szCs w:val="24"/>
          <w:lang w:val="en-US" w:bidi="en-US"/>
        </w:rPr>
        <w:t xml:space="preserve"> Obcí Beňov a místními spolky</w:t>
      </w:r>
    </w:p>
    <w:p w14:paraId="78BB0C67" w14:textId="5B2D2C6C" w:rsidR="000B4868" w:rsidRPr="000B4868" w:rsidRDefault="00896638" w:rsidP="00D44784">
      <w:pPr>
        <w:pStyle w:val="Odstavecseseznamem"/>
        <w:widowControl w:val="0"/>
        <w:numPr>
          <w:ilvl w:val="0"/>
          <w:numId w:val="3"/>
        </w:numPr>
        <w:suppressAutoHyphens/>
        <w:spacing w:after="0"/>
        <w:rPr>
          <w:rFonts w:ascii="Times New Roman" w:eastAsia="Lucida Sans Unicode" w:hAnsi="Times New Roman" w:cs="Times New Roman"/>
          <w:color w:val="000000"/>
          <w:sz w:val="24"/>
          <w:szCs w:val="24"/>
          <w:lang w:val="pt-BR" w:bidi="en-US"/>
        </w:rPr>
      </w:pPr>
      <w:r>
        <w:rPr>
          <w:rFonts w:ascii="Times New Roman" w:eastAsia="Lucida Sans Unicode" w:hAnsi="Times New Roman" w:cs="Times New Roman"/>
          <w:color w:val="000000"/>
          <w:sz w:val="24"/>
          <w:szCs w:val="24"/>
          <w:lang w:val="pt-BR" w:bidi="en-US"/>
        </w:rPr>
        <w:t>v</w:t>
      </w:r>
      <w:r w:rsidR="000B4868" w:rsidRPr="000B4868">
        <w:rPr>
          <w:rFonts w:ascii="Times New Roman" w:eastAsia="Lucida Sans Unicode" w:hAnsi="Times New Roman" w:cs="Times New Roman"/>
          <w:color w:val="000000"/>
          <w:sz w:val="24"/>
          <w:szCs w:val="24"/>
          <w:lang w:val="pt-BR" w:bidi="en-US"/>
        </w:rPr>
        <w:t>edení ZŠ se při hospitační činnosti zaměřilo na</w:t>
      </w:r>
      <w:r w:rsidR="00E21384">
        <w:rPr>
          <w:rFonts w:ascii="Times New Roman" w:eastAsia="Lucida Sans Unicode" w:hAnsi="Times New Roman" w:cs="Times New Roman"/>
          <w:color w:val="000000"/>
          <w:sz w:val="24"/>
          <w:szCs w:val="24"/>
          <w:lang w:val="pt-BR" w:bidi="en-US"/>
        </w:rPr>
        <w:t xml:space="preserve"> interaktivitu a </w:t>
      </w:r>
      <w:r w:rsidR="000B4868" w:rsidRPr="000B4868">
        <w:rPr>
          <w:rFonts w:ascii="Times New Roman" w:eastAsia="Lucida Sans Unicode" w:hAnsi="Times New Roman" w:cs="Times New Roman"/>
          <w:color w:val="000000"/>
          <w:sz w:val="24"/>
          <w:szCs w:val="24"/>
          <w:lang w:val="pt-BR" w:bidi="en-US"/>
        </w:rPr>
        <w:t xml:space="preserve"> efektivitu vý</w:t>
      </w:r>
      <w:r w:rsidR="00E21384">
        <w:rPr>
          <w:rFonts w:ascii="Times New Roman" w:eastAsia="Lucida Sans Unicode" w:hAnsi="Times New Roman" w:cs="Times New Roman"/>
          <w:color w:val="000000"/>
          <w:sz w:val="24"/>
          <w:szCs w:val="24"/>
          <w:lang w:val="pt-BR" w:bidi="en-US"/>
        </w:rPr>
        <w:t>uky</w:t>
      </w:r>
    </w:p>
    <w:p w14:paraId="3AD7CD92" w14:textId="77777777" w:rsidR="000B4868" w:rsidRPr="000B4868" w:rsidRDefault="00896638" w:rsidP="00D44784">
      <w:pPr>
        <w:pStyle w:val="Odstavecseseznamem"/>
        <w:widowControl w:val="0"/>
        <w:numPr>
          <w:ilvl w:val="0"/>
          <w:numId w:val="3"/>
        </w:numPr>
        <w:suppressAutoHyphens/>
        <w:spacing w:after="0"/>
        <w:rPr>
          <w:rFonts w:ascii="Times New Roman" w:eastAsia="Lucida Sans Unicode" w:hAnsi="Times New Roman" w:cs="Times New Roman"/>
          <w:color w:val="000000"/>
          <w:sz w:val="24"/>
          <w:szCs w:val="24"/>
          <w:lang w:val="pt-BR" w:bidi="en-US"/>
        </w:rPr>
      </w:pPr>
      <w:r>
        <w:rPr>
          <w:rFonts w:ascii="Times New Roman" w:eastAsia="Lucida Sans Unicode" w:hAnsi="Times New Roman" w:cs="Times New Roman"/>
          <w:color w:val="000000"/>
          <w:sz w:val="24"/>
          <w:szCs w:val="24"/>
          <w:lang w:val="pt-BR" w:bidi="en-US"/>
        </w:rPr>
        <w:t>s</w:t>
      </w:r>
      <w:r w:rsidR="000B4868" w:rsidRPr="000B4868">
        <w:rPr>
          <w:rFonts w:ascii="Times New Roman" w:eastAsia="Lucida Sans Unicode" w:hAnsi="Times New Roman" w:cs="Times New Roman"/>
          <w:color w:val="000000"/>
          <w:sz w:val="24"/>
          <w:szCs w:val="24"/>
          <w:lang w:val="pt-BR" w:bidi="en-US"/>
        </w:rPr>
        <w:t>oučástí výuky zůstává návštěva divadelních představení a koncertů</w:t>
      </w:r>
    </w:p>
    <w:p w14:paraId="03F62126" w14:textId="77777777" w:rsidR="000B4868" w:rsidRDefault="00896638" w:rsidP="00D44784">
      <w:pPr>
        <w:pStyle w:val="Odstavecseseznamem"/>
        <w:widowControl w:val="0"/>
        <w:numPr>
          <w:ilvl w:val="0"/>
          <w:numId w:val="3"/>
        </w:numPr>
        <w:suppressAutoHyphens/>
        <w:spacing w:after="0"/>
        <w:rPr>
          <w:rFonts w:ascii="Times New Roman" w:eastAsia="Lucida Sans Unicode" w:hAnsi="Times New Roman" w:cs="Times New Roman"/>
          <w:color w:val="000000"/>
          <w:sz w:val="24"/>
          <w:szCs w:val="24"/>
          <w:lang w:val="pt-BR" w:bidi="en-US"/>
        </w:rPr>
      </w:pPr>
      <w:r>
        <w:rPr>
          <w:rFonts w:ascii="Times New Roman" w:eastAsia="Lucida Sans Unicode" w:hAnsi="Times New Roman" w:cs="Times New Roman"/>
          <w:color w:val="000000"/>
          <w:sz w:val="24"/>
          <w:szCs w:val="24"/>
          <w:lang w:val="pt-BR" w:bidi="en-US"/>
        </w:rPr>
        <w:t>u</w:t>
      </w:r>
      <w:r w:rsidR="000B4868" w:rsidRPr="000B4868">
        <w:rPr>
          <w:rFonts w:ascii="Times New Roman" w:eastAsia="Lucida Sans Unicode" w:hAnsi="Times New Roman" w:cs="Times New Roman"/>
          <w:color w:val="000000"/>
          <w:sz w:val="24"/>
          <w:szCs w:val="24"/>
          <w:lang w:val="pt-BR" w:bidi="en-US"/>
        </w:rPr>
        <w:t>čitelé sledují výchovně vzdělávací tématiku při koncepci školních výletů</w:t>
      </w:r>
    </w:p>
    <w:p w14:paraId="146270BF" w14:textId="5880C6DD" w:rsidR="000B4868" w:rsidRDefault="000B4868" w:rsidP="00D44784">
      <w:pPr>
        <w:widowControl w:val="0"/>
        <w:numPr>
          <w:ilvl w:val="0"/>
          <w:numId w:val="3"/>
        </w:numPr>
        <w:suppressAutoHyphens/>
        <w:spacing w:after="0"/>
        <w:rPr>
          <w:rFonts w:ascii="Times New Roman" w:eastAsia="Lucida Sans Unicode" w:hAnsi="Times New Roman" w:cs="Times New Roman"/>
          <w:color w:val="000000"/>
          <w:sz w:val="24"/>
          <w:szCs w:val="24"/>
          <w:lang w:val="en-US" w:bidi="en-US"/>
        </w:rPr>
      </w:pPr>
      <w:r w:rsidRPr="009726C8">
        <w:rPr>
          <w:rFonts w:ascii="Times New Roman" w:eastAsia="Lucida Sans Unicode" w:hAnsi="Times New Roman" w:cs="Times New Roman"/>
          <w:color w:val="000000"/>
          <w:sz w:val="24"/>
          <w:szCs w:val="24"/>
          <w:lang w:val="en-US" w:bidi="en-US"/>
        </w:rPr>
        <w:t>veřejná vystoupení žáků (např. besídky, vítání dětí, besedy s důchodci apod.)</w:t>
      </w:r>
    </w:p>
    <w:p w14:paraId="5F59FDA6" w14:textId="1A64C2B1" w:rsidR="00A53C6B" w:rsidRDefault="00A53C6B" w:rsidP="00A53C6B">
      <w:pPr>
        <w:widowControl w:val="0"/>
        <w:suppressAutoHyphens/>
        <w:spacing w:after="0"/>
        <w:rPr>
          <w:rFonts w:ascii="Times New Roman" w:eastAsia="Lucida Sans Unicode" w:hAnsi="Times New Roman" w:cs="Times New Roman"/>
          <w:color w:val="000000"/>
          <w:sz w:val="24"/>
          <w:szCs w:val="24"/>
          <w:lang w:val="en-US" w:bidi="en-US"/>
        </w:rPr>
      </w:pPr>
    </w:p>
    <w:p w14:paraId="268DBDAB" w14:textId="77777777" w:rsidR="00A53C6B" w:rsidRDefault="00A53C6B" w:rsidP="00A53C6B">
      <w:pPr>
        <w:widowControl w:val="0"/>
        <w:suppressAutoHyphens/>
        <w:spacing w:after="0"/>
        <w:rPr>
          <w:rFonts w:ascii="Times New Roman" w:eastAsia="Lucida Sans Unicode" w:hAnsi="Times New Roman" w:cs="Times New Roman"/>
          <w:color w:val="000000"/>
          <w:sz w:val="24"/>
          <w:szCs w:val="24"/>
          <w:lang w:val="en-US" w:bidi="en-US"/>
        </w:rPr>
      </w:pPr>
    </w:p>
    <w:p w14:paraId="5CAC201F" w14:textId="2F3F757F" w:rsidR="00436970" w:rsidRPr="00DC4055" w:rsidRDefault="00436970" w:rsidP="00DC4055">
      <w:pPr>
        <w:widowControl w:val="0"/>
        <w:suppressAutoHyphens/>
        <w:spacing w:after="0"/>
        <w:rPr>
          <w:rFonts w:ascii="Times New Roman" w:eastAsia="Lucida Sans Unicode" w:hAnsi="Times New Roman" w:cs="Times New Roman"/>
          <w:b/>
          <w:bCs/>
          <w:color w:val="000000"/>
          <w:sz w:val="24"/>
          <w:szCs w:val="24"/>
          <w:u w:val="single"/>
          <w:lang w:val="pt-BR" w:bidi="en-US"/>
        </w:rPr>
      </w:pPr>
      <w:r w:rsidRPr="00DC4055">
        <w:rPr>
          <w:rFonts w:ascii="Times New Roman" w:eastAsia="Lucida Sans Unicode" w:hAnsi="Times New Roman" w:cs="Times New Roman"/>
          <w:b/>
          <w:bCs/>
          <w:color w:val="000000"/>
          <w:sz w:val="24"/>
          <w:szCs w:val="24"/>
          <w:u w:val="single"/>
          <w:lang w:val="pt-BR" w:bidi="en-US"/>
        </w:rPr>
        <w:t>Vzdělávací programy</w:t>
      </w:r>
    </w:p>
    <w:tbl>
      <w:tblPr>
        <w:tblStyle w:val="Mkatabulky"/>
        <w:tblW w:w="0" w:type="auto"/>
        <w:tblInd w:w="720" w:type="dxa"/>
        <w:tblLook w:val="04A0" w:firstRow="1" w:lastRow="0" w:firstColumn="1" w:lastColumn="0" w:noHBand="0" w:noVBand="1"/>
      </w:tblPr>
      <w:tblGrid>
        <w:gridCol w:w="4304"/>
        <w:gridCol w:w="4263"/>
      </w:tblGrid>
      <w:tr w:rsidR="00D92F88" w14:paraId="72E09C34" w14:textId="77777777" w:rsidTr="00D92F88">
        <w:tc>
          <w:tcPr>
            <w:tcW w:w="4530" w:type="dxa"/>
          </w:tcPr>
          <w:p w14:paraId="0EA191A4" w14:textId="725A7EF9" w:rsidR="00D92F88" w:rsidRPr="00D92F88" w:rsidRDefault="00D92F88" w:rsidP="00436970">
            <w:pPr>
              <w:pStyle w:val="Odstavecseseznamem"/>
              <w:widowControl w:val="0"/>
              <w:suppressAutoHyphens/>
              <w:ind w:left="0"/>
              <w:rPr>
                <w:color w:val="000000"/>
                <w:sz w:val="24"/>
                <w:szCs w:val="24"/>
                <w:lang w:val="pt-BR" w:bidi="en-US"/>
              </w:rPr>
            </w:pPr>
            <w:r w:rsidRPr="00D92F88">
              <w:rPr>
                <w:color w:val="000000"/>
                <w:sz w:val="24"/>
                <w:szCs w:val="24"/>
                <w:lang w:val="pt-BR" w:bidi="en-US"/>
              </w:rPr>
              <w:t>Vzdělávací program</w:t>
            </w:r>
          </w:p>
        </w:tc>
        <w:tc>
          <w:tcPr>
            <w:tcW w:w="4531" w:type="dxa"/>
          </w:tcPr>
          <w:p w14:paraId="675CEC42" w14:textId="6228D2EA" w:rsidR="00D92F88" w:rsidRPr="00D92F88" w:rsidRDefault="00D92F88" w:rsidP="00436970">
            <w:pPr>
              <w:pStyle w:val="Odstavecseseznamem"/>
              <w:widowControl w:val="0"/>
              <w:suppressAutoHyphens/>
              <w:ind w:left="0"/>
              <w:rPr>
                <w:color w:val="000000"/>
                <w:sz w:val="24"/>
                <w:szCs w:val="24"/>
                <w:lang w:val="pt-BR" w:bidi="en-US"/>
              </w:rPr>
            </w:pPr>
            <w:r w:rsidRPr="00D92F88">
              <w:rPr>
                <w:color w:val="000000"/>
                <w:sz w:val="24"/>
                <w:szCs w:val="24"/>
                <w:lang w:val="pt-BR" w:bidi="en-US"/>
              </w:rPr>
              <w:t>Zařazené třídy</w:t>
            </w:r>
          </w:p>
        </w:tc>
      </w:tr>
      <w:tr w:rsidR="00D92F88" w14:paraId="10D491A0" w14:textId="77777777" w:rsidTr="00D92F88">
        <w:tc>
          <w:tcPr>
            <w:tcW w:w="4530" w:type="dxa"/>
          </w:tcPr>
          <w:p w14:paraId="2DD57D3D" w14:textId="70209DF4" w:rsidR="00D92F88" w:rsidRDefault="00D92F88" w:rsidP="00436970">
            <w:pPr>
              <w:pStyle w:val="Odstavecseseznamem"/>
              <w:widowControl w:val="0"/>
              <w:suppressAutoHyphens/>
              <w:ind w:left="0"/>
              <w:rPr>
                <w:b/>
                <w:bCs/>
                <w:color w:val="000000"/>
                <w:sz w:val="24"/>
                <w:szCs w:val="24"/>
                <w:u w:val="single"/>
                <w:lang w:val="pt-BR" w:bidi="en-US"/>
              </w:rPr>
            </w:pPr>
            <w:r w:rsidRPr="00436970">
              <w:rPr>
                <w:color w:val="000000"/>
                <w:sz w:val="24"/>
                <w:szCs w:val="24"/>
                <w:lang w:val="pt-BR" w:bidi="en-US"/>
              </w:rPr>
              <w:t xml:space="preserve">ŠKOLNÍ VZDĚLÁVACÍ PROGRAM ZŠ </w:t>
            </w:r>
            <w:r>
              <w:rPr>
                <w:color w:val="000000"/>
                <w:sz w:val="24"/>
                <w:szCs w:val="24"/>
                <w:lang w:val="pt-BR" w:bidi="en-US"/>
              </w:rPr>
              <w:t>–</w:t>
            </w:r>
            <w:r w:rsidRPr="00436970">
              <w:rPr>
                <w:color w:val="000000"/>
                <w:sz w:val="24"/>
                <w:szCs w:val="24"/>
                <w:lang w:val="pt-BR" w:bidi="en-US"/>
              </w:rPr>
              <w:t xml:space="preserve"> </w:t>
            </w:r>
            <w:r w:rsidR="00DC4055">
              <w:rPr>
                <w:color w:val="000000"/>
                <w:sz w:val="24"/>
                <w:szCs w:val="24"/>
                <w:lang w:val="pt-BR" w:bidi="en-US"/>
              </w:rPr>
              <w:t>“Moje škola”</w:t>
            </w:r>
          </w:p>
        </w:tc>
        <w:tc>
          <w:tcPr>
            <w:tcW w:w="4531" w:type="dxa"/>
          </w:tcPr>
          <w:p w14:paraId="72325ADC" w14:textId="360EF364" w:rsidR="00D92F88" w:rsidRPr="00A53C6B" w:rsidRDefault="00A53C6B" w:rsidP="00A53C6B">
            <w:pPr>
              <w:widowControl w:val="0"/>
              <w:suppressAutoHyphens/>
              <w:rPr>
                <w:color w:val="000000"/>
                <w:sz w:val="24"/>
                <w:szCs w:val="24"/>
                <w:lang w:val="pt-BR" w:bidi="en-US"/>
              </w:rPr>
            </w:pPr>
            <w:r w:rsidRPr="00A53C6B">
              <w:rPr>
                <w:color w:val="000000"/>
                <w:sz w:val="24"/>
                <w:szCs w:val="24"/>
                <w:lang w:val="pt-BR" w:bidi="en-US"/>
              </w:rPr>
              <w:t xml:space="preserve">1. </w:t>
            </w:r>
            <w:r w:rsidR="00D92F88" w:rsidRPr="00A53C6B">
              <w:rPr>
                <w:color w:val="000000"/>
                <w:sz w:val="24"/>
                <w:szCs w:val="24"/>
                <w:lang w:val="pt-BR" w:bidi="en-US"/>
              </w:rPr>
              <w:t>– 5. ročník</w:t>
            </w:r>
          </w:p>
        </w:tc>
      </w:tr>
      <w:tr w:rsidR="00D92F88" w14:paraId="51231BEB" w14:textId="77777777" w:rsidTr="00D92F88">
        <w:tc>
          <w:tcPr>
            <w:tcW w:w="4530" w:type="dxa"/>
          </w:tcPr>
          <w:p w14:paraId="45E36996" w14:textId="66A6C9F6" w:rsidR="00D92F88" w:rsidRPr="00D92F88" w:rsidRDefault="00D92F88" w:rsidP="00436970">
            <w:pPr>
              <w:pStyle w:val="Odstavecseseznamem"/>
              <w:widowControl w:val="0"/>
              <w:suppressAutoHyphens/>
              <w:ind w:left="0"/>
              <w:rPr>
                <w:color w:val="000000"/>
                <w:sz w:val="24"/>
                <w:szCs w:val="24"/>
                <w:lang w:val="pt-BR" w:bidi="en-US"/>
              </w:rPr>
            </w:pPr>
            <w:r w:rsidRPr="00D92F88">
              <w:rPr>
                <w:color w:val="000000"/>
                <w:sz w:val="24"/>
                <w:szCs w:val="24"/>
                <w:lang w:val="pt-BR" w:bidi="en-US"/>
              </w:rPr>
              <w:t>ŠVP</w:t>
            </w:r>
            <w:r w:rsidRPr="00D92F88">
              <w:t xml:space="preserve"> </w:t>
            </w:r>
          </w:p>
        </w:tc>
        <w:tc>
          <w:tcPr>
            <w:tcW w:w="4531" w:type="dxa"/>
          </w:tcPr>
          <w:p w14:paraId="40567DC1" w14:textId="64C24DD2" w:rsidR="00D92F88" w:rsidRPr="00D92F88" w:rsidRDefault="00D92F88" w:rsidP="00436970">
            <w:pPr>
              <w:pStyle w:val="Odstavecseseznamem"/>
              <w:widowControl w:val="0"/>
              <w:suppressAutoHyphens/>
              <w:ind w:left="0"/>
              <w:rPr>
                <w:color w:val="000000"/>
                <w:sz w:val="24"/>
                <w:szCs w:val="24"/>
                <w:lang w:val="pt-BR" w:bidi="en-US"/>
              </w:rPr>
            </w:pPr>
            <w:r w:rsidRPr="00D92F88">
              <w:rPr>
                <w:color w:val="000000"/>
                <w:sz w:val="24"/>
                <w:szCs w:val="24"/>
                <w:lang w:val="pt-BR" w:bidi="en-US"/>
              </w:rPr>
              <w:t>Školní družina</w:t>
            </w:r>
          </w:p>
        </w:tc>
      </w:tr>
      <w:tr w:rsidR="00D92F88" w:rsidRPr="00D92F88" w14:paraId="0139DDB2" w14:textId="77777777" w:rsidTr="00D92F88">
        <w:tc>
          <w:tcPr>
            <w:tcW w:w="4530" w:type="dxa"/>
          </w:tcPr>
          <w:p w14:paraId="2872FFA8" w14:textId="0DE4FDB7" w:rsidR="00D92F88" w:rsidRPr="00D92F88" w:rsidRDefault="00D92F88" w:rsidP="00436970">
            <w:pPr>
              <w:pStyle w:val="Odstavecseseznamem"/>
              <w:widowControl w:val="0"/>
              <w:suppressAutoHyphens/>
              <w:ind w:left="0"/>
              <w:rPr>
                <w:color w:val="000000"/>
                <w:sz w:val="24"/>
                <w:szCs w:val="24"/>
                <w:lang w:val="pt-BR" w:bidi="en-US"/>
              </w:rPr>
            </w:pPr>
            <w:r w:rsidRPr="00D92F88">
              <w:rPr>
                <w:color w:val="000000"/>
                <w:sz w:val="24"/>
                <w:szCs w:val="24"/>
                <w:lang w:val="pt-BR" w:bidi="en-US"/>
              </w:rPr>
              <w:t xml:space="preserve">ŠVP </w:t>
            </w:r>
            <w:r>
              <w:rPr>
                <w:color w:val="000000"/>
                <w:sz w:val="24"/>
                <w:szCs w:val="24"/>
                <w:lang w:val="pt-BR" w:bidi="en-US"/>
              </w:rPr>
              <w:t>“</w:t>
            </w:r>
            <w:r w:rsidR="00DC4055">
              <w:rPr>
                <w:color w:val="000000"/>
                <w:sz w:val="24"/>
                <w:szCs w:val="24"/>
                <w:lang w:val="pt-BR" w:bidi="en-US"/>
              </w:rPr>
              <w:t>Krteček je náš kamarád</w:t>
            </w:r>
            <w:r w:rsidRPr="00D92F88">
              <w:rPr>
                <w:color w:val="000000"/>
                <w:sz w:val="24"/>
                <w:szCs w:val="24"/>
                <w:lang w:val="pt-BR" w:bidi="en-US"/>
              </w:rPr>
              <w:t>”</w:t>
            </w:r>
          </w:p>
        </w:tc>
        <w:tc>
          <w:tcPr>
            <w:tcW w:w="4531" w:type="dxa"/>
          </w:tcPr>
          <w:p w14:paraId="5EC6871A" w14:textId="2F81931D" w:rsidR="00D92F88" w:rsidRPr="00D92F88" w:rsidRDefault="00D92F88" w:rsidP="00436970">
            <w:pPr>
              <w:pStyle w:val="Odstavecseseznamem"/>
              <w:widowControl w:val="0"/>
              <w:suppressAutoHyphens/>
              <w:ind w:left="0"/>
              <w:rPr>
                <w:color w:val="000000"/>
                <w:sz w:val="24"/>
                <w:szCs w:val="24"/>
                <w:lang w:val="pt-BR" w:bidi="en-US"/>
              </w:rPr>
            </w:pPr>
            <w:r w:rsidRPr="00D92F88">
              <w:rPr>
                <w:color w:val="000000"/>
                <w:sz w:val="24"/>
                <w:szCs w:val="24"/>
                <w:lang w:val="pt-BR" w:bidi="en-US"/>
              </w:rPr>
              <w:t>MŠ</w:t>
            </w:r>
            <w:r>
              <w:rPr>
                <w:color w:val="000000"/>
                <w:sz w:val="24"/>
                <w:szCs w:val="24"/>
                <w:lang w:val="pt-BR" w:bidi="en-US"/>
              </w:rPr>
              <w:t>, předškolní vzdělávání</w:t>
            </w:r>
          </w:p>
        </w:tc>
      </w:tr>
    </w:tbl>
    <w:p w14:paraId="308B4BC0" w14:textId="77777777" w:rsidR="00D92F88" w:rsidRPr="00D92F88" w:rsidRDefault="00D92F88" w:rsidP="00436970">
      <w:pPr>
        <w:pStyle w:val="Odstavecseseznamem"/>
        <w:widowControl w:val="0"/>
        <w:suppressAutoHyphens/>
        <w:spacing w:after="0"/>
        <w:rPr>
          <w:rFonts w:ascii="Times New Roman" w:eastAsia="Lucida Sans Unicode" w:hAnsi="Times New Roman" w:cs="Times New Roman"/>
          <w:color w:val="000000"/>
          <w:sz w:val="24"/>
          <w:szCs w:val="24"/>
          <w:lang w:val="pt-BR" w:bidi="en-US"/>
        </w:rPr>
      </w:pPr>
    </w:p>
    <w:p w14:paraId="5870B44D" w14:textId="348736F6" w:rsidR="000C025C" w:rsidRDefault="008B3041" w:rsidP="000C025C">
      <w:pPr>
        <w:widowControl w:val="0"/>
        <w:suppressAutoHyphens/>
        <w:spacing w:after="0"/>
        <w:ind w:left="720"/>
        <w:rPr>
          <w:rFonts w:ascii="Times New Roman" w:eastAsia="Lucida Sans Unicode" w:hAnsi="Times New Roman" w:cs="Times New Roman"/>
          <w:b/>
          <w:bCs/>
          <w:color w:val="000000"/>
          <w:sz w:val="24"/>
          <w:szCs w:val="24"/>
          <w:u w:val="single"/>
          <w:lang w:val="en-US" w:bidi="en-US"/>
        </w:rPr>
      </w:pPr>
      <w:r>
        <w:rPr>
          <w:rFonts w:ascii="Times New Roman" w:eastAsia="Lucida Sans Unicode" w:hAnsi="Times New Roman" w:cs="Times New Roman"/>
          <w:b/>
          <w:bCs/>
          <w:color w:val="000000"/>
          <w:sz w:val="24"/>
          <w:szCs w:val="24"/>
          <w:u w:val="single"/>
          <w:lang w:val="en-US" w:bidi="en-US"/>
        </w:rPr>
        <w:t>S</w:t>
      </w:r>
      <w:r w:rsidRPr="008B3041">
        <w:rPr>
          <w:rFonts w:ascii="Times New Roman" w:eastAsia="Lucida Sans Unicode" w:hAnsi="Times New Roman" w:cs="Times New Roman"/>
          <w:b/>
          <w:bCs/>
          <w:color w:val="000000"/>
          <w:sz w:val="24"/>
          <w:szCs w:val="24"/>
          <w:u w:val="single"/>
          <w:lang w:val="en-US" w:bidi="en-US"/>
        </w:rPr>
        <w:t xml:space="preserve">tručné vyhodnocení naplňování cílů školního vzdělávacího </w:t>
      </w:r>
      <w:r>
        <w:rPr>
          <w:rFonts w:ascii="Times New Roman" w:eastAsia="Lucida Sans Unicode" w:hAnsi="Times New Roman" w:cs="Times New Roman"/>
          <w:b/>
          <w:bCs/>
          <w:color w:val="000000"/>
          <w:sz w:val="24"/>
          <w:szCs w:val="24"/>
          <w:u w:val="single"/>
          <w:lang w:val="en-US" w:bidi="en-US"/>
        </w:rPr>
        <w:t>program</w:t>
      </w:r>
    </w:p>
    <w:p w14:paraId="00344A3F" w14:textId="77777777" w:rsidR="008B3041" w:rsidRDefault="008B3041" w:rsidP="000C025C">
      <w:pPr>
        <w:widowControl w:val="0"/>
        <w:suppressAutoHyphens/>
        <w:spacing w:after="0"/>
        <w:ind w:left="720"/>
        <w:rPr>
          <w:rFonts w:ascii="Times New Roman" w:eastAsia="Lucida Sans Unicode" w:hAnsi="Times New Roman" w:cs="Times New Roman"/>
          <w:b/>
          <w:bCs/>
          <w:color w:val="000000"/>
          <w:sz w:val="24"/>
          <w:szCs w:val="24"/>
          <w:u w:val="single"/>
          <w:lang w:val="en-US" w:bidi="en-US"/>
        </w:rPr>
      </w:pPr>
    </w:p>
    <w:p w14:paraId="4EBED11F" w14:textId="5E517513" w:rsidR="008B3041" w:rsidRPr="008B3041" w:rsidRDefault="008B3041" w:rsidP="008B3041">
      <w:pPr>
        <w:widowControl w:val="0"/>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sidRPr="008B3041">
        <w:rPr>
          <w:rFonts w:ascii="Times New Roman" w:eastAsia="Tahoma" w:hAnsi="Times New Roman" w:cs="Times New Roman"/>
          <w:color w:val="000000"/>
          <w:kern w:val="3"/>
          <w:sz w:val="24"/>
          <w:szCs w:val="24"/>
          <w:lang w:val="en-US" w:eastAsia="zh-CN"/>
        </w:rPr>
        <w:t xml:space="preserve">Školní </w:t>
      </w:r>
      <w:r w:rsidR="00DC4055">
        <w:rPr>
          <w:rFonts w:ascii="Times New Roman" w:eastAsia="Tahoma" w:hAnsi="Times New Roman" w:cs="Times New Roman"/>
          <w:color w:val="000000"/>
          <w:kern w:val="3"/>
          <w:sz w:val="24"/>
          <w:szCs w:val="24"/>
          <w:lang w:val="en-US" w:eastAsia="zh-CN"/>
        </w:rPr>
        <w:t>vzdělávací program “Moje škola</w:t>
      </w:r>
      <w:r>
        <w:rPr>
          <w:rFonts w:ascii="Times New Roman" w:eastAsia="Tahoma" w:hAnsi="Times New Roman" w:cs="Times New Roman"/>
          <w:color w:val="000000"/>
          <w:kern w:val="3"/>
          <w:sz w:val="24"/>
          <w:szCs w:val="24"/>
          <w:lang w:val="en-US" w:eastAsia="zh-CN"/>
        </w:rPr>
        <w:t xml:space="preserve">” </w:t>
      </w:r>
      <w:r w:rsidRPr="008B3041">
        <w:rPr>
          <w:rFonts w:ascii="Times New Roman" w:eastAsia="Tahoma" w:hAnsi="Times New Roman" w:cs="Times New Roman"/>
          <w:color w:val="000000"/>
          <w:kern w:val="3"/>
          <w:sz w:val="24"/>
          <w:szCs w:val="24"/>
          <w:lang w:val="en-US" w:eastAsia="zh-CN"/>
        </w:rPr>
        <w:t>je koncipován tak, aby na úrovni školy vytvářel co nejlepší předpoklady pro osvojování klíčových kompetencí, které navozují příznivé sociální, emociální a pracovní klima.</w:t>
      </w:r>
    </w:p>
    <w:p w14:paraId="09696F40" w14:textId="77777777" w:rsidR="008B3041" w:rsidRPr="008B3041" w:rsidRDefault="008B3041" w:rsidP="008B3041">
      <w:pPr>
        <w:widowControl w:val="0"/>
        <w:suppressAutoHyphens/>
        <w:autoSpaceDN w:val="0"/>
        <w:spacing w:before="58" w:after="58" w:line="240" w:lineRule="auto"/>
        <w:textAlignment w:val="baseline"/>
        <w:rPr>
          <w:rFonts w:ascii="Times New Roman" w:eastAsia="Tahoma" w:hAnsi="Times New Roman" w:cs="Times New Roman"/>
          <w:color w:val="000000"/>
          <w:kern w:val="3"/>
          <w:sz w:val="24"/>
          <w:szCs w:val="24"/>
          <w:lang w:val="en-US" w:eastAsia="zh-CN"/>
        </w:rPr>
      </w:pPr>
      <w:r w:rsidRPr="008B3041">
        <w:rPr>
          <w:rFonts w:ascii="Times New Roman" w:eastAsia="Tahoma" w:hAnsi="Times New Roman" w:cs="Times New Roman"/>
          <w:color w:val="000000"/>
          <w:kern w:val="3"/>
          <w:sz w:val="24"/>
          <w:szCs w:val="24"/>
          <w:lang w:val="en-US" w:eastAsia="zh-CN"/>
        </w:rPr>
        <w:tab/>
      </w:r>
      <w:r w:rsidRPr="008B3041">
        <w:rPr>
          <w:rFonts w:ascii="Times New Roman" w:eastAsia="Tahoma" w:hAnsi="Times New Roman" w:cs="Times New Roman"/>
          <w:color w:val="000000"/>
          <w:kern w:val="3"/>
          <w:sz w:val="24"/>
          <w:szCs w:val="24"/>
          <w:u w:val="single"/>
          <w:lang w:val="en-US" w:eastAsia="zh-CN"/>
        </w:rPr>
        <w:t>Ve vzdělávání klademe důraz:</w:t>
      </w:r>
    </w:p>
    <w:p w14:paraId="2CDDADB0" w14:textId="4883A0DB"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N</w:t>
      </w:r>
      <w:r w:rsidRPr="008B3041">
        <w:rPr>
          <w:rFonts w:ascii="Times New Roman" w:eastAsia="Tahoma" w:hAnsi="Times New Roman" w:cs="Times New Roman"/>
          <w:color w:val="000000"/>
          <w:kern w:val="3"/>
          <w:sz w:val="24"/>
          <w:szCs w:val="24"/>
          <w:lang w:val="en-US" w:eastAsia="zh-CN"/>
        </w:rPr>
        <w:t>a všeobecné vzdělávání s rovným</w:t>
      </w:r>
      <w:r>
        <w:rPr>
          <w:rFonts w:ascii="Times New Roman" w:eastAsia="Tahoma" w:hAnsi="Times New Roman" w:cs="Times New Roman"/>
          <w:color w:val="000000"/>
          <w:kern w:val="3"/>
          <w:sz w:val="24"/>
          <w:szCs w:val="24"/>
          <w:lang w:val="en-US" w:eastAsia="zh-CN"/>
        </w:rPr>
        <w:t>i příležitostmi pro všechny žáky.</w:t>
      </w:r>
    </w:p>
    <w:p w14:paraId="4F5CFEB2" w14:textId="4E922759"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P</w:t>
      </w:r>
      <w:r w:rsidRPr="008B3041">
        <w:rPr>
          <w:rFonts w:ascii="Times New Roman" w:eastAsia="Tahoma" w:hAnsi="Times New Roman" w:cs="Times New Roman"/>
          <w:color w:val="000000"/>
          <w:kern w:val="3"/>
          <w:sz w:val="24"/>
          <w:szCs w:val="24"/>
          <w:lang w:val="en-US" w:eastAsia="zh-CN"/>
        </w:rPr>
        <w:t>rojektové vyučování, skupino</w:t>
      </w:r>
      <w:r>
        <w:rPr>
          <w:rFonts w:ascii="Times New Roman" w:eastAsia="Tahoma" w:hAnsi="Times New Roman" w:cs="Times New Roman"/>
          <w:color w:val="000000"/>
          <w:kern w:val="3"/>
          <w:sz w:val="24"/>
          <w:szCs w:val="24"/>
          <w:lang w:val="en-US" w:eastAsia="zh-CN"/>
        </w:rPr>
        <w:t xml:space="preserve">vé, kooperativní vyučování, práci s IT </w:t>
      </w:r>
      <w:r w:rsidRPr="008B3041">
        <w:rPr>
          <w:rFonts w:ascii="Times New Roman" w:eastAsia="Tahoma" w:hAnsi="Times New Roman" w:cs="Times New Roman"/>
          <w:color w:val="000000"/>
          <w:kern w:val="3"/>
          <w:sz w:val="24"/>
          <w:szCs w:val="24"/>
          <w:lang w:val="en-US" w:eastAsia="zh-CN"/>
        </w:rPr>
        <w:t>techn</w:t>
      </w:r>
      <w:r>
        <w:rPr>
          <w:rFonts w:ascii="Times New Roman" w:eastAsia="Tahoma" w:hAnsi="Times New Roman" w:cs="Times New Roman"/>
          <w:color w:val="000000"/>
          <w:kern w:val="3"/>
          <w:sz w:val="24"/>
          <w:szCs w:val="24"/>
          <w:lang w:val="en-US" w:eastAsia="zh-CN"/>
        </w:rPr>
        <w:t>ikou.</w:t>
      </w:r>
    </w:p>
    <w:p w14:paraId="3DA3D0A0" w14:textId="57FC63F0"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I</w:t>
      </w:r>
      <w:r w:rsidRPr="008B3041">
        <w:rPr>
          <w:rFonts w:ascii="Times New Roman" w:eastAsia="Tahoma" w:hAnsi="Times New Roman" w:cs="Times New Roman"/>
          <w:color w:val="000000"/>
          <w:kern w:val="3"/>
          <w:sz w:val="24"/>
          <w:szCs w:val="24"/>
          <w:lang w:val="en-US" w:eastAsia="zh-CN"/>
        </w:rPr>
        <w:t>nkluzi dětí se speciálními vzdělávacími potřebami</w:t>
      </w:r>
      <w:r>
        <w:rPr>
          <w:rFonts w:ascii="Times New Roman" w:eastAsia="Tahoma" w:hAnsi="Times New Roman" w:cs="Times New Roman"/>
          <w:color w:val="000000"/>
          <w:kern w:val="3"/>
          <w:sz w:val="24"/>
          <w:szCs w:val="24"/>
          <w:lang w:val="en-US" w:eastAsia="zh-CN"/>
        </w:rPr>
        <w:t>.</w:t>
      </w:r>
    </w:p>
    <w:p w14:paraId="50875B6C" w14:textId="4B9B2DE9"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Nadaným žákům jsme schopni vytvořit</w:t>
      </w:r>
      <w:r w:rsidRPr="008B3041">
        <w:rPr>
          <w:rFonts w:ascii="Times New Roman" w:eastAsia="Tahoma" w:hAnsi="Times New Roman" w:cs="Times New Roman"/>
          <w:color w:val="000000"/>
          <w:kern w:val="3"/>
          <w:sz w:val="24"/>
          <w:szCs w:val="24"/>
          <w:lang w:val="en-US" w:eastAsia="zh-CN"/>
        </w:rPr>
        <w:t xml:space="preserve"> vhodné podmínky pro jejich další rozvoj</w:t>
      </w:r>
      <w:r>
        <w:rPr>
          <w:rFonts w:ascii="Times New Roman" w:eastAsia="Tahoma" w:hAnsi="Times New Roman" w:cs="Times New Roman"/>
          <w:color w:val="000000"/>
          <w:kern w:val="3"/>
          <w:sz w:val="24"/>
          <w:szCs w:val="24"/>
          <w:lang w:val="en-US" w:eastAsia="zh-CN"/>
        </w:rPr>
        <w:t>.</w:t>
      </w:r>
    </w:p>
    <w:p w14:paraId="73CB1B25" w14:textId="4336046B"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Nabízíme žákům</w:t>
      </w:r>
      <w:r w:rsidRPr="008B3041">
        <w:rPr>
          <w:rFonts w:ascii="Times New Roman" w:eastAsia="Tahoma" w:hAnsi="Times New Roman" w:cs="Times New Roman"/>
          <w:color w:val="000000"/>
          <w:kern w:val="3"/>
          <w:sz w:val="24"/>
          <w:szCs w:val="24"/>
          <w:lang w:val="en-US" w:eastAsia="zh-CN"/>
        </w:rPr>
        <w:t xml:space="preserve"> mimoškolní aktivity k naplnění jejich volného času</w:t>
      </w:r>
      <w:r>
        <w:rPr>
          <w:rFonts w:ascii="Times New Roman" w:eastAsia="Tahoma" w:hAnsi="Times New Roman" w:cs="Times New Roman"/>
          <w:color w:val="000000"/>
          <w:kern w:val="3"/>
          <w:sz w:val="24"/>
          <w:szCs w:val="24"/>
          <w:lang w:val="en-US" w:eastAsia="zh-CN"/>
        </w:rPr>
        <w:t>.</w:t>
      </w:r>
    </w:p>
    <w:p w14:paraId="51DD3D45" w14:textId="669B0564"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P</w:t>
      </w:r>
      <w:r w:rsidRPr="008B3041">
        <w:rPr>
          <w:rFonts w:ascii="Times New Roman" w:eastAsia="Tahoma" w:hAnsi="Times New Roman" w:cs="Times New Roman"/>
          <w:color w:val="000000"/>
          <w:kern w:val="3"/>
          <w:sz w:val="24"/>
          <w:szCs w:val="24"/>
          <w:lang w:val="en-US" w:eastAsia="zh-CN"/>
        </w:rPr>
        <w:t xml:space="preserve">odporujeme prezentaci </w:t>
      </w:r>
      <w:r>
        <w:rPr>
          <w:rFonts w:ascii="Times New Roman" w:eastAsia="Tahoma" w:hAnsi="Times New Roman" w:cs="Times New Roman"/>
          <w:color w:val="000000"/>
          <w:kern w:val="3"/>
          <w:sz w:val="24"/>
          <w:szCs w:val="24"/>
          <w:lang w:val="en-US" w:eastAsia="zh-CN"/>
        </w:rPr>
        <w:t>žáků na</w:t>
      </w:r>
      <w:r w:rsidRPr="008B3041">
        <w:rPr>
          <w:rFonts w:ascii="Times New Roman" w:eastAsia="Tahoma" w:hAnsi="Times New Roman" w:cs="Times New Roman"/>
          <w:color w:val="000000"/>
          <w:kern w:val="3"/>
          <w:sz w:val="24"/>
          <w:szCs w:val="24"/>
          <w:lang w:val="en-US" w:eastAsia="zh-CN"/>
        </w:rPr>
        <w:t xml:space="preserve"> veřejnosti</w:t>
      </w:r>
      <w:r>
        <w:rPr>
          <w:rFonts w:ascii="Times New Roman" w:eastAsia="Tahoma" w:hAnsi="Times New Roman" w:cs="Times New Roman"/>
          <w:color w:val="000000"/>
          <w:kern w:val="3"/>
          <w:sz w:val="24"/>
          <w:szCs w:val="24"/>
          <w:lang w:val="en-US" w:eastAsia="zh-CN"/>
        </w:rPr>
        <w:t>.</w:t>
      </w:r>
    </w:p>
    <w:p w14:paraId="2F847063" w14:textId="642AB70D"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 xml:space="preserve">Zajištujeme zdravé prostředí pro žáky. </w:t>
      </w:r>
    </w:p>
    <w:p w14:paraId="06D84429" w14:textId="5B213D74"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Ú</w:t>
      </w:r>
      <w:r w:rsidRPr="008B3041">
        <w:rPr>
          <w:rFonts w:ascii="Times New Roman" w:eastAsia="Tahoma" w:hAnsi="Times New Roman" w:cs="Times New Roman"/>
          <w:color w:val="000000"/>
          <w:kern w:val="3"/>
          <w:sz w:val="24"/>
          <w:szCs w:val="24"/>
          <w:lang w:val="en-US" w:eastAsia="zh-CN"/>
        </w:rPr>
        <w:t>častníme se různých soutěží na školní i regionální úrovni</w:t>
      </w:r>
    </w:p>
    <w:p w14:paraId="31BB833B" w14:textId="6A85B3FA" w:rsidR="008B3041" w:rsidRPr="008B3041" w:rsidRDefault="008B3041" w:rsidP="00D44784">
      <w:pPr>
        <w:widowControl w:val="0"/>
        <w:numPr>
          <w:ilvl w:val="0"/>
          <w:numId w:val="9"/>
        </w:numPr>
        <w:suppressAutoHyphens/>
        <w:autoSpaceDN w:val="0"/>
        <w:spacing w:after="0" w:line="240" w:lineRule="auto"/>
        <w:textAlignment w:val="baseline"/>
        <w:rPr>
          <w:rFonts w:ascii="Times New Roman" w:eastAsia="Tahoma" w:hAnsi="Times New Roman" w:cs="Times New Roman"/>
          <w:color w:val="000000"/>
          <w:kern w:val="3"/>
          <w:sz w:val="24"/>
          <w:szCs w:val="24"/>
          <w:lang w:val="en-US" w:eastAsia="zh-CN"/>
        </w:rPr>
      </w:pPr>
      <w:r>
        <w:rPr>
          <w:rFonts w:ascii="Times New Roman" w:eastAsia="Tahoma" w:hAnsi="Times New Roman" w:cs="Times New Roman"/>
          <w:color w:val="000000"/>
          <w:kern w:val="3"/>
          <w:sz w:val="24"/>
          <w:szCs w:val="24"/>
          <w:lang w:val="en-US" w:eastAsia="zh-CN"/>
        </w:rPr>
        <w:t>V</w:t>
      </w:r>
      <w:r w:rsidRPr="008B3041">
        <w:rPr>
          <w:rFonts w:ascii="Times New Roman" w:eastAsia="Tahoma" w:hAnsi="Times New Roman" w:cs="Times New Roman"/>
          <w:color w:val="000000"/>
          <w:kern w:val="3"/>
          <w:sz w:val="24"/>
          <w:szCs w:val="24"/>
          <w:lang w:val="en-US" w:eastAsia="zh-CN"/>
        </w:rPr>
        <w:t>zdělávací program školní družiny zahrnuje také úzkou spolupráci s rodiči, spolupořádání akcí pro děti v mimoškolním období</w:t>
      </w:r>
      <w:r>
        <w:rPr>
          <w:rFonts w:ascii="Times New Roman" w:eastAsia="Tahoma" w:hAnsi="Times New Roman" w:cs="Times New Roman"/>
          <w:color w:val="000000"/>
          <w:kern w:val="3"/>
          <w:sz w:val="24"/>
          <w:szCs w:val="24"/>
          <w:lang w:val="en-US" w:eastAsia="zh-CN"/>
        </w:rPr>
        <w:t>.</w:t>
      </w:r>
    </w:p>
    <w:p w14:paraId="76C1DE23" w14:textId="77777777" w:rsidR="000C025C" w:rsidRDefault="000C025C" w:rsidP="000C025C">
      <w:pPr>
        <w:widowControl w:val="0"/>
        <w:suppressAutoHyphens/>
        <w:spacing w:after="0"/>
        <w:ind w:left="720"/>
        <w:rPr>
          <w:rFonts w:ascii="Times New Roman" w:eastAsia="Lucida Sans Unicode" w:hAnsi="Times New Roman" w:cs="Times New Roman"/>
          <w:b/>
          <w:bCs/>
          <w:color w:val="000000"/>
          <w:sz w:val="24"/>
          <w:szCs w:val="24"/>
          <w:u w:val="single"/>
          <w:lang w:val="en-US" w:bidi="en-US"/>
        </w:rPr>
      </w:pPr>
    </w:p>
    <w:p w14:paraId="2B5C495D" w14:textId="77777777" w:rsidR="00DC4055" w:rsidRPr="00DC4055" w:rsidRDefault="00DC4055" w:rsidP="00DC4055">
      <w:pPr>
        <w:widowControl w:val="0"/>
        <w:tabs>
          <w:tab w:val="left" w:pos="720"/>
        </w:tabs>
        <w:suppressAutoHyphens/>
        <w:spacing w:after="0"/>
        <w:rPr>
          <w:rFonts w:ascii="Times New Roman" w:eastAsia="Lucida Sans Unicode" w:hAnsi="Times New Roman" w:cs="Times New Roman"/>
          <w:b/>
          <w:bCs/>
          <w:color w:val="000000"/>
          <w:sz w:val="28"/>
          <w:szCs w:val="28"/>
          <w:u w:val="single"/>
          <w:lang w:val="en-US" w:bidi="en-US"/>
        </w:rPr>
      </w:pPr>
    </w:p>
    <w:p w14:paraId="392C6AFC" w14:textId="771213C3" w:rsidR="00E96714" w:rsidRPr="00DC4055" w:rsidRDefault="00DC4055" w:rsidP="00DC4055">
      <w:pPr>
        <w:widowControl w:val="0"/>
        <w:tabs>
          <w:tab w:val="left" w:pos="720"/>
        </w:tabs>
        <w:suppressAutoHyphens/>
        <w:spacing w:after="0"/>
        <w:ind w:left="360"/>
        <w:rPr>
          <w:rFonts w:ascii="Times New Roman" w:eastAsia="Lucida Sans Unicode" w:hAnsi="Times New Roman" w:cs="Times New Roman"/>
          <w:b/>
          <w:bCs/>
          <w:color w:val="000000"/>
          <w:sz w:val="28"/>
          <w:szCs w:val="28"/>
          <w:u w:val="single"/>
          <w:lang w:val="en-US" w:bidi="en-US"/>
        </w:rPr>
      </w:pPr>
      <w:r>
        <w:rPr>
          <w:rFonts w:ascii="Times New Roman" w:hAnsi="Times New Roman" w:cs="Times New Roman"/>
          <w:b/>
          <w:color w:val="002060"/>
          <w:sz w:val="28"/>
          <w:szCs w:val="28"/>
          <w:u w:val="single"/>
        </w:rPr>
        <w:t xml:space="preserve">2. </w:t>
      </w:r>
      <w:r w:rsidR="00E96714" w:rsidRPr="00DC4055">
        <w:rPr>
          <w:rFonts w:ascii="Times New Roman" w:hAnsi="Times New Roman" w:cs="Times New Roman"/>
          <w:b/>
          <w:color w:val="002060"/>
          <w:sz w:val="28"/>
          <w:szCs w:val="28"/>
          <w:u w:val="single"/>
        </w:rPr>
        <w:t>Přehled pracovníků školy a personální zabezpečení</w:t>
      </w:r>
    </w:p>
    <w:p w14:paraId="78112AD9" w14:textId="77777777" w:rsidR="00E96714" w:rsidRDefault="00E96714" w:rsidP="00E96714">
      <w:pPr>
        <w:widowControl w:val="0"/>
        <w:tabs>
          <w:tab w:val="left" w:pos="720"/>
        </w:tabs>
        <w:suppressAutoHyphens/>
        <w:spacing w:after="0"/>
        <w:rPr>
          <w:rFonts w:ascii="Times New Roman" w:eastAsia="Lucida Sans Unicode" w:hAnsi="Times New Roman" w:cs="Times New Roman"/>
          <w:b/>
          <w:bCs/>
          <w:color w:val="000000"/>
          <w:sz w:val="24"/>
          <w:szCs w:val="24"/>
          <w:u w:val="single"/>
          <w:lang w:val="en-US" w:bidi="en-US"/>
        </w:rPr>
      </w:pPr>
    </w:p>
    <w:p w14:paraId="45A5B6DA" w14:textId="77777777" w:rsidR="00E96714" w:rsidRPr="00A53C6B" w:rsidRDefault="00E96714" w:rsidP="00E96714">
      <w:pPr>
        <w:widowControl w:val="0"/>
        <w:tabs>
          <w:tab w:val="left" w:pos="720"/>
        </w:tabs>
        <w:suppressAutoHyphens/>
        <w:spacing w:after="0"/>
        <w:rPr>
          <w:rFonts w:ascii="Times New Roman" w:eastAsia="Lucida Sans Unicode" w:hAnsi="Times New Roman" w:cs="Times New Roman"/>
          <w:b/>
          <w:bCs/>
          <w:color w:val="000000"/>
          <w:sz w:val="24"/>
          <w:szCs w:val="24"/>
          <w:lang w:val="en-US" w:bidi="en-US"/>
        </w:rPr>
      </w:pPr>
      <w:r w:rsidRPr="00A53C6B">
        <w:rPr>
          <w:rFonts w:ascii="Times New Roman" w:eastAsia="Lucida Sans Unicode" w:hAnsi="Times New Roman" w:cs="Times New Roman"/>
          <w:b/>
          <w:bCs/>
          <w:color w:val="000000"/>
          <w:sz w:val="24"/>
          <w:szCs w:val="24"/>
          <w:lang w:val="en-US" w:bidi="en-US"/>
        </w:rPr>
        <w:t>Struktura provozních zaměstnanců:</w:t>
      </w:r>
    </w:p>
    <w:tbl>
      <w:tblPr>
        <w:tblStyle w:val="Mkatabulky"/>
        <w:tblW w:w="0" w:type="auto"/>
        <w:tblLook w:val="04A0" w:firstRow="1" w:lastRow="0" w:firstColumn="1" w:lastColumn="0" w:noHBand="0" w:noVBand="1"/>
      </w:tblPr>
      <w:tblGrid>
        <w:gridCol w:w="2746"/>
        <w:gridCol w:w="2569"/>
        <w:gridCol w:w="3746"/>
      </w:tblGrid>
      <w:tr w:rsidR="00E96714" w14:paraId="192F7407" w14:textId="77777777" w:rsidTr="00A53C6B">
        <w:tc>
          <w:tcPr>
            <w:tcW w:w="2746" w:type="dxa"/>
          </w:tcPr>
          <w:p w14:paraId="0A3FFF6E" w14:textId="77777777" w:rsidR="00E96714" w:rsidRPr="00220971" w:rsidRDefault="00E96714" w:rsidP="00E96714">
            <w:pPr>
              <w:widowControl w:val="0"/>
              <w:tabs>
                <w:tab w:val="left" w:pos="720"/>
              </w:tabs>
              <w:suppressAutoHyphens/>
              <w:rPr>
                <w:b/>
                <w:bCs/>
                <w:color w:val="002060"/>
                <w:sz w:val="24"/>
                <w:szCs w:val="24"/>
                <w:lang w:val="en-US" w:bidi="en-US"/>
              </w:rPr>
            </w:pPr>
            <w:r w:rsidRPr="00220971">
              <w:rPr>
                <w:b/>
                <w:bCs/>
                <w:color w:val="002060"/>
                <w:sz w:val="24"/>
                <w:szCs w:val="24"/>
                <w:lang w:val="en-US" w:bidi="en-US"/>
              </w:rPr>
              <w:t>Součásti</w:t>
            </w:r>
            <w:r>
              <w:rPr>
                <w:b/>
                <w:bCs/>
                <w:color w:val="002060"/>
                <w:sz w:val="24"/>
                <w:szCs w:val="24"/>
                <w:lang w:val="en-US" w:bidi="en-US"/>
              </w:rPr>
              <w:t xml:space="preserve"> / pozice</w:t>
            </w:r>
          </w:p>
        </w:tc>
        <w:tc>
          <w:tcPr>
            <w:tcW w:w="2569" w:type="dxa"/>
          </w:tcPr>
          <w:p w14:paraId="5436E4DF" w14:textId="77777777" w:rsidR="00E96714" w:rsidRPr="0058236C" w:rsidRDefault="00E96714" w:rsidP="00E96714">
            <w:pPr>
              <w:widowControl w:val="0"/>
              <w:tabs>
                <w:tab w:val="left" w:pos="720"/>
              </w:tabs>
              <w:suppressAutoHyphens/>
              <w:rPr>
                <w:b/>
                <w:bCs/>
                <w:color w:val="002060"/>
                <w:sz w:val="24"/>
                <w:szCs w:val="24"/>
                <w:lang w:val="en-US" w:bidi="en-US"/>
              </w:rPr>
            </w:pPr>
            <w:r w:rsidRPr="0058236C">
              <w:rPr>
                <w:b/>
                <w:bCs/>
                <w:color w:val="002060"/>
                <w:sz w:val="24"/>
                <w:szCs w:val="24"/>
                <w:lang w:val="en-US" w:bidi="en-US"/>
              </w:rPr>
              <w:t>Úvazek</w:t>
            </w:r>
          </w:p>
        </w:tc>
        <w:tc>
          <w:tcPr>
            <w:tcW w:w="3746" w:type="dxa"/>
          </w:tcPr>
          <w:p w14:paraId="58F7100C" w14:textId="77777777" w:rsidR="00E96714" w:rsidRPr="0058236C" w:rsidRDefault="00E96714" w:rsidP="00E96714">
            <w:pPr>
              <w:widowControl w:val="0"/>
              <w:tabs>
                <w:tab w:val="left" w:pos="720"/>
              </w:tabs>
              <w:suppressAutoHyphens/>
              <w:rPr>
                <w:b/>
                <w:bCs/>
                <w:color w:val="002060"/>
                <w:sz w:val="24"/>
                <w:szCs w:val="24"/>
                <w:lang w:val="en-US" w:bidi="en-US"/>
              </w:rPr>
            </w:pPr>
            <w:r w:rsidRPr="0058236C">
              <w:rPr>
                <w:b/>
                <w:bCs/>
                <w:color w:val="002060"/>
                <w:sz w:val="24"/>
                <w:szCs w:val="24"/>
                <w:lang w:val="en-US" w:bidi="en-US"/>
              </w:rPr>
              <w:t xml:space="preserve">Zdroj </w:t>
            </w:r>
          </w:p>
        </w:tc>
      </w:tr>
      <w:tr w:rsidR="00E96714" w14:paraId="3049EDA3" w14:textId="77777777" w:rsidTr="00A53C6B">
        <w:tc>
          <w:tcPr>
            <w:tcW w:w="2746" w:type="dxa"/>
          </w:tcPr>
          <w:p w14:paraId="4C82F7F3" w14:textId="77777777" w:rsidR="00E96714" w:rsidRPr="001E3CCF" w:rsidRDefault="00E96714" w:rsidP="00E96714">
            <w:pPr>
              <w:widowControl w:val="0"/>
              <w:tabs>
                <w:tab w:val="left" w:pos="720"/>
              </w:tabs>
              <w:suppressAutoHyphens/>
              <w:rPr>
                <w:b/>
                <w:bCs/>
                <w:color w:val="7030A0"/>
                <w:sz w:val="24"/>
                <w:szCs w:val="24"/>
                <w:lang w:val="en-US" w:bidi="en-US"/>
              </w:rPr>
            </w:pPr>
            <w:r>
              <w:rPr>
                <w:b/>
                <w:bCs/>
                <w:color w:val="7030A0"/>
                <w:sz w:val="24"/>
                <w:szCs w:val="24"/>
                <w:lang w:val="en-US" w:bidi="en-US"/>
              </w:rPr>
              <w:t>Základní škola</w:t>
            </w:r>
          </w:p>
        </w:tc>
        <w:tc>
          <w:tcPr>
            <w:tcW w:w="2569" w:type="dxa"/>
          </w:tcPr>
          <w:p w14:paraId="576F0316" w14:textId="77777777" w:rsidR="00E96714" w:rsidRPr="0058236C" w:rsidRDefault="00E96714" w:rsidP="00E96714">
            <w:pPr>
              <w:widowControl w:val="0"/>
              <w:tabs>
                <w:tab w:val="left" w:pos="720"/>
              </w:tabs>
              <w:suppressAutoHyphens/>
              <w:rPr>
                <w:b/>
                <w:bCs/>
                <w:color w:val="002060"/>
                <w:sz w:val="24"/>
                <w:szCs w:val="24"/>
                <w:lang w:val="en-US" w:bidi="en-US"/>
              </w:rPr>
            </w:pPr>
          </w:p>
        </w:tc>
        <w:tc>
          <w:tcPr>
            <w:tcW w:w="3746" w:type="dxa"/>
          </w:tcPr>
          <w:p w14:paraId="58D64CB7" w14:textId="77777777" w:rsidR="00E96714" w:rsidRPr="0058236C" w:rsidRDefault="00E96714" w:rsidP="00E96714">
            <w:pPr>
              <w:widowControl w:val="0"/>
              <w:tabs>
                <w:tab w:val="left" w:pos="720"/>
              </w:tabs>
              <w:suppressAutoHyphens/>
              <w:rPr>
                <w:b/>
                <w:bCs/>
                <w:color w:val="002060"/>
                <w:sz w:val="24"/>
                <w:szCs w:val="24"/>
                <w:lang w:val="en-US" w:bidi="en-US"/>
              </w:rPr>
            </w:pPr>
          </w:p>
        </w:tc>
      </w:tr>
      <w:tr w:rsidR="00E96714" w14:paraId="52D41A5C" w14:textId="77777777" w:rsidTr="00A53C6B">
        <w:tc>
          <w:tcPr>
            <w:tcW w:w="2746" w:type="dxa"/>
          </w:tcPr>
          <w:p w14:paraId="1F2E41EF" w14:textId="377B6533" w:rsidR="00E96714" w:rsidRPr="0058236C" w:rsidRDefault="005B2831" w:rsidP="00E96714">
            <w:pPr>
              <w:widowControl w:val="0"/>
              <w:tabs>
                <w:tab w:val="left" w:pos="720"/>
              </w:tabs>
              <w:suppressAutoHyphens/>
              <w:rPr>
                <w:bCs/>
                <w:color w:val="000000"/>
                <w:sz w:val="24"/>
                <w:szCs w:val="24"/>
                <w:lang w:val="en-US" w:bidi="en-US"/>
              </w:rPr>
            </w:pPr>
            <w:r>
              <w:rPr>
                <w:bCs/>
                <w:color w:val="000000"/>
                <w:sz w:val="24"/>
                <w:szCs w:val="24"/>
                <w:lang w:val="en-US" w:bidi="en-US"/>
              </w:rPr>
              <w:t>Uklízečka</w:t>
            </w:r>
            <w:r w:rsidR="00046EAE">
              <w:rPr>
                <w:bCs/>
                <w:color w:val="000000"/>
                <w:sz w:val="24"/>
                <w:szCs w:val="24"/>
                <w:lang w:val="en-US" w:bidi="en-US"/>
              </w:rPr>
              <w:t xml:space="preserve"> M. Kubíčková</w:t>
            </w:r>
          </w:p>
        </w:tc>
        <w:tc>
          <w:tcPr>
            <w:tcW w:w="2569" w:type="dxa"/>
          </w:tcPr>
          <w:p w14:paraId="4CA43EBF" w14:textId="2B819089" w:rsidR="00E96714" w:rsidRPr="0058236C" w:rsidRDefault="005B2831" w:rsidP="00E96714">
            <w:pPr>
              <w:widowControl w:val="0"/>
              <w:tabs>
                <w:tab w:val="left" w:pos="720"/>
              </w:tabs>
              <w:suppressAutoHyphens/>
              <w:rPr>
                <w:bCs/>
                <w:color w:val="000000"/>
                <w:sz w:val="24"/>
                <w:szCs w:val="24"/>
                <w:lang w:val="en-US" w:bidi="en-US"/>
              </w:rPr>
            </w:pPr>
            <w:r>
              <w:rPr>
                <w:bCs/>
                <w:color w:val="000000"/>
                <w:sz w:val="24"/>
                <w:szCs w:val="24"/>
                <w:lang w:val="en-US" w:bidi="en-US"/>
              </w:rPr>
              <w:t>0,6</w:t>
            </w:r>
          </w:p>
        </w:tc>
        <w:tc>
          <w:tcPr>
            <w:tcW w:w="3746" w:type="dxa"/>
          </w:tcPr>
          <w:p w14:paraId="540805D2" w14:textId="77777777" w:rsidR="00E96714" w:rsidRPr="0058236C" w:rsidRDefault="00E96714" w:rsidP="00E96714">
            <w:pPr>
              <w:widowControl w:val="0"/>
              <w:tabs>
                <w:tab w:val="left" w:pos="720"/>
              </w:tabs>
              <w:suppressAutoHyphens/>
              <w:rPr>
                <w:bCs/>
                <w:color w:val="000000"/>
                <w:sz w:val="24"/>
                <w:szCs w:val="24"/>
                <w:lang w:val="en-US" w:bidi="en-US"/>
              </w:rPr>
            </w:pPr>
            <w:r w:rsidRPr="0058236C">
              <w:rPr>
                <w:bCs/>
                <w:color w:val="000000"/>
                <w:sz w:val="24"/>
                <w:szCs w:val="24"/>
                <w:lang w:val="en-US" w:bidi="en-US"/>
              </w:rPr>
              <w:t>SR</w:t>
            </w:r>
          </w:p>
        </w:tc>
      </w:tr>
      <w:tr w:rsidR="00E96714" w14:paraId="1EC4D58B" w14:textId="77777777" w:rsidTr="00A53C6B">
        <w:tc>
          <w:tcPr>
            <w:tcW w:w="2746" w:type="dxa"/>
          </w:tcPr>
          <w:p w14:paraId="2E0429CB" w14:textId="13E61A3D" w:rsidR="00E96714" w:rsidRPr="0058236C" w:rsidRDefault="00E96714" w:rsidP="00E96714">
            <w:pPr>
              <w:widowControl w:val="0"/>
              <w:tabs>
                <w:tab w:val="left" w:pos="720"/>
              </w:tabs>
              <w:suppressAutoHyphens/>
              <w:rPr>
                <w:bCs/>
                <w:color w:val="000000"/>
                <w:sz w:val="24"/>
                <w:szCs w:val="24"/>
                <w:lang w:val="en-US" w:bidi="en-US"/>
              </w:rPr>
            </w:pPr>
            <w:r w:rsidRPr="0058236C">
              <w:rPr>
                <w:bCs/>
                <w:color w:val="000000"/>
                <w:sz w:val="24"/>
                <w:szCs w:val="24"/>
                <w:lang w:val="en-US" w:bidi="en-US"/>
              </w:rPr>
              <w:t>Ekonomka</w:t>
            </w:r>
            <w:r w:rsidR="00046EAE">
              <w:rPr>
                <w:bCs/>
                <w:color w:val="000000"/>
                <w:sz w:val="24"/>
                <w:szCs w:val="24"/>
                <w:lang w:val="en-US" w:bidi="en-US"/>
              </w:rPr>
              <w:t xml:space="preserve"> S. Hošáková</w:t>
            </w:r>
          </w:p>
        </w:tc>
        <w:tc>
          <w:tcPr>
            <w:tcW w:w="2569" w:type="dxa"/>
          </w:tcPr>
          <w:p w14:paraId="70C41993" w14:textId="1005ECDB" w:rsidR="00E96714" w:rsidRPr="0058236C" w:rsidRDefault="005B2831" w:rsidP="00E96714">
            <w:pPr>
              <w:widowControl w:val="0"/>
              <w:tabs>
                <w:tab w:val="left" w:pos="720"/>
              </w:tabs>
              <w:suppressAutoHyphens/>
              <w:rPr>
                <w:bCs/>
                <w:color w:val="000000"/>
                <w:sz w:val="24"/>
                <w:szCs w:val="24"/>
                <w:lang w:val="en-US" w:bidi="en-US"/>
              </w:rPr>
            </w:pPr>
            <w:r>
              <w:rPr>
                <w:bCs/>
                <w:color w:val="000000"/>
                <w:sz w:val="24"/>
                <w:szCs w:val="24"/>
                <w:lang w:val="en-US" w:bidi="en-US"/>
              </w:rPr>
              <w:t>0,2+0,355</w:t>
            </w:r>
          </w:p>
        </w:tc>
        <w:tc>
          <w:tcPr>
            <w:tcW w:w="3746" w:type="dxa"/>
          </w:tcPr>
          <w:p w14:paraId="2E160B86" w14:textId="4E5C381E" w:rsidR="00E96714" w:rsidRPr="0058236C" w:rsidRDefault="00E96714" w:rsidP="00E96714">
            <w:pPr>
              <w:widowControl w:val="0"/>
              <w:tabs>
                <w:tab w:val="left" w:pos="720"/>
              </w:tabs>
              <w:suppressAutoHyphens/>
              <w:rPr>
                <w:bCs/>
                <w:color w:val="000000"/>
                <w:sz w:val="24"/>
                <w:szCs w:val="24"/>
                <w:lang w:val="en-US" w:bidi="en-US"/>
              </w:rPr>
            </w:pPr>
            <w:r w:rsidRPr="0058236C">
              <w:rPr>
                <w:bCs/>
                <w:color w:val="000000"/>
                <w:sz w:val="24"/>
                <w:szCs w:val="24"/>
                <w:lang w:val="en-US" w:bidi="en-US"/>
              </w:rPr>
              <w:t>SR</w:t>
            </w:r>
            <w:r w:rsidR="005B2831">
              <w:rPr>
                <w:bCs/>
                <w:color w:val="000000"/>
                <w:sz w:val="24"/>
                <w:szCs w:val="24"/>
                <w:lang w:val="en-US" w:bidi="en-US"/>
              </w:rPr>
              <w:t>+CZ</w:t>
            </w:r>
          </w:p>
        </w:tc>
      </w:tr>
      <w:tr w:rsidR="00E96714" w14:paraId="1CBD9397" w14:textId="77777777" w:rsidTr="00A53C6B">
        <w:tc>
          <w:tcPr>
            <w:tcW w:w="2746" w:type="dxa"/>
          </w:tcPr>
          <w:p w14:paraId="00410260" w14:textId="77777777" w:rsidR="00E96714" w:rsidRPr="001E3CCF" w:rsidRDefault="00E96714" w:rsidP="00E96714">
            <w:pPr>
              <w:widowControl w:val="0"/>
              <w:tabs>
                <w:tab w:val="left" w:pos="720"/>
              </w:tabs>
              <w:suppressAutoHyphens/>
              <w:rPr>
                <w:b/>
                <w:bCs/>
                <w:color w:val="7030A0"/>
                <w:sz w:val="24"/>
                <w:szCs w:val="24"/>
                <w:lang w:val="en-US" w:bidi="en-US"/>
              </w:rPr>
            </w:pPr>
            <w:r w:rsidRPr="001E3CCF">
              <w:rPr>
                <w:b/>
                <w:bCs/>
                <w:color w:val="7030A0"/>
                <w:sz w:val="24"/>
                <w:szCs w:val="24"/>
                <w:lang w:val="en-US" w:bidi="en-US"/>
              </w:rPr>
              <w:t>Mateřská škola</w:t>
            </w:r>
          </w:p>
        </w:tc>
        <w:tc>
          <w:tcPr>
            <w:tcW w:w="2569" w:type="dxa"/>
          </w:tcPr>
          <w:p w14:paraId="5904DE49" w14:textId="77777777" w:rsidR="00E96714" w:rsidRDefault="00E96714" w:rsidP="00E96714">
            <w:pPr>
              <w:widowControl w:val="0"/>
              <w:tabs>
                <w:tab w:val="left" w:pos="720"/>
              </w:tabs>
              <w:suppressAutoHyphens/>
              <w:rPr>
                <w:b/>
                <w:bCs/>
                <w:color w:val="000000"/>
                <w:sz w:val="24"/>
                <w:szCs w:val="24"/>
                <w:u w:val="single"/>
                <w:lang w:val="en-US" w:bidi="en-US"/>
              </w:rPr>
            </w:pPr>
          </w:p>
        </w:tc>
        <w:tc>
          <w:tcPr>
            <w:tcW w:w="3746" w:type="dxa"/>
          </w:tcPr>
          <w:p w14:paraId="2AD08651" w14:textId="77777777" w:rsidR="00E96714" w:rsidRDefault="00E96714" w:rsidP="00E96714">
            <w:pPr>
              <w:widowControl w:val="0"/>
              <w:tabs>
                <w:tab w:val="left" w:pos="720"/>
              </w:tabs>
              <w:suppressAutoHyphens/>
              <w:rPr>
                <w:b/>
                <w:bCs/>
                <w:color w:val="000000"/>
                <w:sz w:val="24"/>
                <w:szCs w:val="24"/>
                <w:u w:val="single"/>
                <w:lang w:val="en-US" w:bidi="en-US"/>
              </w:rPr>
            </w:pPr>
          </w:p>
        </w:tc>
      </w:tr>
      <w:tr w:rsidR="00E96714" w14:paraId="230BA49D" w14:textId="77777777" w:rsidTr="00A53C6B">
        <w:tc>
          <w:tcPr>
            <w:tcW w:w="2746" w:type="dxa"/>
          </w:tcPr>
          <w:p w14:paraId="2FD3CA3E" w14:textId="1A197E84" w:rsidR="00E96714" w:rsidRPr="001E3CCF" w:rsidRDefault="005B2831" w:rsidP="00E96714">
            <w:pPr>
              <w:widowControl w:val="0"/>
              <w:tabs>
                <w:tab w:val="left" w:pos="720"/>
              </w:tabs>
              <w:suppressAutoHyphens/>
              <w:rPr>
                <w:bCs/>
                <w:color w:val="000000"/>
                <w:sz w:val="24"/>
                <w:szCs w:val="24"/>
                <w:lang w:val="en-US" w:bidi="en-US"/>
              </w:rPr>
            </w:pPr>
            <w:r>
              <w:rPr>
                <w:bCs/>
                <w:color w:val="000000"/>
                <w:sz w:val="24"/>
                <w:szCs w:val="24"/>
                <w:lang w:val="en-US" w:bidi="en-US"/>
              </w:rPr>
              <w:t>Školnice</w:t>
            </w:r>
            <w:r w:rsidR="00046EAE">
              <w:rPr>
                <w:bCs/>
                <w:color w:val="000000"/>
                <w:sz w:val="24"/>
                <w:szCs w:val="24"/>
                <w:lang w:val="en-US" w:bidi="en-US"/>
              </w:rPr>
              <w:t xml:space="preserve"> P. Černá</w:t>
            </w:r>
          </w:p>
        </w:tc>
        <w:tc>
          <w:tcPr>
            <w:tcW w:w="2569" w:type="dxa"/>
          </w:tcPr>
          <w:p w14:paraId="6B0283D0" w14:textId="25B0B30A" w:rsidR="00E96714" w:rsidRPr="001E3CCF" w:rsidRDefault="00F04F23" w:rsidP="00E96714">
            <w:pPr>
              <w:widowControl w:val="0"/>
              <w:tabs>
                <w:tab w:val="left" w:pos="720"/>
              </w:tabs>
              <w:suppressAutoHyphens/>
              <w:rPr>
                <w:bCs/>
                <w:color w:val="000000"/>
                <w:sz w:val="24"/>
                <w:szCs w:val="24"/>
                <w:lang w:val="en-US" w:bidi="en-US"/>
              </w:rPr>
            </w:pPr>
            <w:r>
              <w:rPr>
                <w:bCs/>
                <w:color w:val="000000"/>
                <w:sz w:val="24"/>
                <w:szCs w:val="24"/>
                <w:lang w:val="en-US" w:bidi="en-US"/>
              </w:rPr>
              <w:t>0,</w:t>
            </w:r>
            <w:r w:rsidR="005B2831">
              <w:rPr>
                <w:bCs/>
                <w:color w:val="000000"/>
                <w:sz w:val="24"/>
                <w:szCs w:val="24"/>
                <w:lang w:val="en-US" w:bidi="en-US"/>
              </w:rPr>
              <w:t>525</w:t>
            </w:r>
          </w:p>
        </w:tc>
        <w:tc>
          <w:tcPr>
            <w:tcW w:w="3746" w:type="dxa"/>
          </w:tcPr>
          <w:p w14:paraId="5A87B3DA" w14:textId="77777777" w:rsidR="00E96714" w:rsidRPr="001E3CCF" w:rsidRDefault="00E96714" w:rsidP="00E96714">
            <w:pPr>
              <w:widowControl w:val="0"/>
              <w:tabs>
                <w:tab w:val="left" w:pos="720"/>
              </w:tabs>
              <w:suppressAutoHyphens/>
              <w:rPr>
                <w:bCs/>
                <w:color w:val="000000"/>
                <w:sz w:val="24"/>
                <w:szCs w:val="24"/>
                <w:lang w:val="en-US" w:bidi="en-US"/>
              </w:rPr>
            </w:pPr>
            <w:r w:rsidRPr="001E3CCF">
              <w:rPr>
                <w:bCs/>
                <w:color w:val="000000"/>
                <w:sz w:val="24"/>
                <w:szCs w:val="24"/>
                <w:lang w:val="en-US" w:bidi="en-US"/>
              </w:rPr>
              <w:t>SR</w:t>
            </w:r>
          </w:p>
        </w:tc>
      </w:tr>
      <w:tr w:rsidR="00E96714" w14:paraId="2A8E0A2E" w14:textId="77777777" w:rsidTr="00A53C6B">
        <w:tc>
          <w:tcPr>
            <w:tcW w:w="2746" w:type="dxa"/>
          </w:tcPr>
          <w:p w14:paraId="3E0C086F" w14:textId="19E56E42" w:rsidR="00E96714" w:rsidRDefault="00E96714" w:rsidP="00E96714">
            <w:pPr>
              <w:widowControl w:val="0"/>
              <w:tabs>
                <w:tab w:val="left" w:pos="720"/>
              </w:tabs>
              <w:suppressAutoHyphens/>
              <w:rPr>
                <w:bCs/>
                <w:color w:val="000000"/>
                <w:sz w:val="24"/>
                <w:szCs w:val="24"/>
                <w:lang w:val="en-US" w:bidi="en-US"/>
              </w:rPr>
            </w:pPr>
            <w:r>
              <w:rPr>
                <w:bCs/>
                <w:color w:val="000000"/>
                <w:sz w:val="24"/>
                <w:szCs w:val="24"/>
                <w:lang w:val="en-US" w:bidi="en-US"/>
              </w:rPr>
              <w:t>Výdej stravy</w:t>
            </w:r>
            <w:r w:rsidR="00046EAE">
              <w:rPr>
                <w:bCs/>
                <w:color w:val="000000"/>
                <w:sz w:val="24"/>
                <w:szCs w:val="24"/>
                <w:lang w:val="en-US" w:bidi="en-US"/>
              </w:rPr>
              <w:t xml:space="preserve"> P. Černá</w:t>
            </w:r>
          </w:p>
        </w:tc>
        <w:tc>
          <w:tcPr>
            <w:tcW w:w="2569" w:type="dxa"/>
          </w:tcPr>
          <w:p w14:paraId="6EAC4F7B" w14:textId="658D11A5" w:rsidR="00E96714" w:rsidRPr="001E3CCF" w:rsidRDefault="005B2831" w:rsidP="00E96714">
            <w:pPr>
              <w:widowControl w:val="0"/>
              <w:tabs>
                <w:tab w:val="left" w:pos="720"/>
              </w:tabs>
              <w:suppressAutoHyphens/>
              <w:rPr>
                <w:bCs/>
                <w:color w:val="000000"/>
                <w:sz w:val="24"/>
                <w:szCs w:val="24"/>
                <w:lang w:val="en-US" w:bidi="en-US"/>
              </w:rPr>
            </w:pPr>
            <w:r>
              <w:rPr>
                <w:bCs/>
                <w:color w:val="000000"/>
                <w:sz w:val="24"/>
                <w:szCs w:val="24"/>
                <w:lang w:val="en-US" w:bidi="en-US"/>
              </w:rPr>
              <w:t>0,4</w:t>
            </w:r>
          </w:p>
        </w:tc>
        <w:tc>
          <w:tcPr>
            <w:tcW w:w="3746" w:type="dxa"/>
          </w:tcPr>
          <w:p w14:paraId="6372149F" w14:textId="77777777" w:rsidR="00E96714" w:rsidRPr="001E3CCF" w:rsidRDefault="00E96714" w:rsidP="00E96714">
            <w:pPr>
              <w:widowControl w:val="0"/>
              <w:tabs>
                <w:tab w:val="left" w:pos="720"/>
              </w:tabs>
              <w:suppressAutoHyphens/>
              <w:rPr>
                <w:bCs/>
                <w:color w:val="000000"/>
                <w:sz w:val="24"/>
                <w:szCs w:val="24"/>
                <w:lang w:val="en-US" w:bidi="en-US"/>
              </w:rPr>
            </w:pPr>
            <w:r>
              <w:rPr>
                <w:bCs/>
                <w:color w:val="000000"/>
                <w:sz w:val="24"/>
                <w:szCs w:val="24"/>
                <w:lang w:val="en-US" w:bidi="en-US"/>
              </w:rPr>
              <w:t>SR</w:t>
            </w:r>
          </w:p>
        </w:tc>
      </w:tr>
    </w:tbl>
    <w:p w14:paraId="59FA435C" w14:textId="7B66B7F3" w:rsidR="00F865A6" w:rsidRPr="00F865A6" w:rsidRDefault="00F865A6" w:rsidP="00E96714">
      <w:pPr>
        <w:widowControl w:val="0"/>
        <w:tabs>
          <w:tab w:val="left" w:pos="720"/>
        </w:tabs>
        <w:suppressAutoHyphens/>
        <w:spacing w:after="0"/>
        <w:rPr>
          <w:rFonts w:ascii="Times New Roman" w:eastAsia="Lucida Sans Unicode" w:hAnsi="Times New Roman" w:cs="Times New Roman"/>
          <w:color w:val="000000"/>
          <w:sz w:val="24"/>
          <w:szCs w:val="24"/>
          <w:lang w:val="en-US" w:bidi="en-US"/>
        </w:rPr>
      </w:pPr>
      <w:r w:rsidRPr="00F865A6">
        <w:rPr>
          <w:rFonts w:ascii="Times New Roman" w:eastAsia="Lucida Sans Unicode" w:hAnsi="Times New Roman" w:cs="Times New Roman"/>
          <w:color w:val="000000"/>
          <w:sz w:val="24"/>
          <w:szCs w:val="24"/>
          <w:lang w:val="en-US" w:bidi="en-US"/>
        </w:rPr>
        <w:t>Všichni zaměstnanci byli způsobilí k výkonu svého povolání</w:t>
      </w:r>
      <w:r>
        <w:rPr>
          <w:rFonts w:ascii="Times New Roman" w:eastAsia="Lucida Sans Unicode" w:hAnsi="Times New Roman" w:cs="Times New Roman"/>
          <w:color w:val="000000"/>
          <w:sz w:val="24"/>
          <w:szCs w:val="24"/>
          <w:lang w:val="en-US" w:bidi="en-US"/>
        </w:rPr>
        <w:t>.</w:t>
      </w:r>
    </w:p>
    <w:p w14:paraId="18C39CEE" w14:textId="77777777" w:rsidR="00E96714" w:rsidRDefault="00E96714" w:rsidP="00E96714">
      <w:pPr>
        <w:widowControl w:val="0"/>
        <w:suppressAutoHyphens/>
        <w:spacing w:after="0"/>
        <w:rPr>
          <w:rFonts w:ascii="Times New Roman" w:eastAsia="Lucida Sans Unicode" w:hAnsi="Times New Roman" w:cs="Times New Roman"/>
          <w:b/>
          <w:color w:val="000000"/>
          <w:sz w:val="24"/>
          <w:szCs w:val="24"/>
          <w:u w:val="single"/>
          <w:lang w:val="en-US" w:bidi="en-US"/>
        </w:rPr>
      </w:pPr>
    </w:p>
    <w:p w14:paraId="39B9BF29" w14:textId="77777777" w:rsidR="000E2A92" w:rsidRDefault="000E2A92" w:rsidP="00E96714">
      <w:pPr>
        <w:widowControl w:val="0"/>
        <w:suppressAutoHyphens/>
        <w:spacing w:after="0"/>
        <w:rPr>
          <w:rFonts w:ascii="Times New Roman" w:eastAsia="Lucida Sans Unicode" w:hAnsi="Times New Roman" w:cs="Times New Roman"/>
          <w:b/>
          <w:color w:val="000000"/>
          <w:sz w:val="24"/>
          <w:szCs w:val="24"/>
          <w:u w:val="single"/>
          <w:lang w:val="en-US" w:bidi="en-US"/>
        </w:rPr>
      </w:pPr>
    </w:p>
    <w:p w14:paraId="25E759CB" w14:textId="77777777" w:rsidR="000E2A92" w:rsidRDefault="000E2A92" w:rsidP="00E96714">
      <w:pPr>
        <w:widowControl w:val="0"/>
        <w:suppressAutoHyphens/>
        <w:spacing w:after="0"/>
        <w:rPr>
          <w:rFonts w:ascii="Times New Roman" w:eastAsia="Lucida Sans Unicode" w:hAnsi="Times New Roman" w:cs="Times New Roman"/>
          <w:b/>
          <w:color w:val="000000"/>
          <w:sz w:val="24"/>
          <w:szCs w:val="24"/>
          <w:u w:val="single"/>
          <w:lang w:val="en-US" w:bidi="en-US"/>
        </w:rPr>
      </w:pPr>
    </w:p>
    <w:p w14:paraId="28C04B18" w14:textId="77777777" w:rsidR="00F010ED" w:rsidRDefault="00F010ED" w:rsidP="00E96714">
      <w:pPr>
        <w:widowControl w:val="0"/>
        <w:suppressAutoHyphens/>
        <w:spacing w:after="0"/>
        <w:rPr>
          <w:rFonts w:ascii="Times New Roman" w:eastAsia="Lucida Sans Unicode" w:hAnsi="Times New Roman" w:cs="Times New Roman"/>
          <w:b/>
          <w:color w:val="000000"/>
          <w:sz w:val="24"/>
          <w:szCs w:val="24"/>
          <w:lang w:val="en-US" w:bidi="en-US"/>
        </w:rPr>
      </w:pPr>
    </w:p>
    <w:p w14:paraId="2368061E" w14:textId="77777777" w:rsidR="00E96714" w:rsidRPr="00A53C6B" w:rsidRDefault="00E96714" w:rsidP="00E96714">
      <w:pPr>
        <w:widowControl w:val="0"/>
        <w:suppressAutoHyphens/>
        <w:spacing w:after="0"/>
        <w:rPr>
          <w:rFonts w:ascii="Times New Roman" w:eastAsia="Lucida Sans Unicode" w:hAnsi="Times New Roman" w:cs="Times New Roman"/>
          <w:b/>
          <w:color w:val="000000"/>
          <w:sz w:val="24"/>
          <w:szCs w:val="24"/>
          <w:lang w:val="en-US" w:bidi="en-US"/>
        </w:rPr>
      </w:pPr>
      <w:r w:rsidRPr="00A53C6B">
        <w:rPr>
          <w:rFonts w:ascii="Times New Roman" w:eastAsia="Lucida Sans Unicode" w:hAnsi="Times New Roman" w:cs="Times New Roman"/>
          <w:b/>
          <w:color w:val="000000"/>
          <w:sz w:val="24"/>
          <w:szCs w:val="24"/>
          <w:lang w:val="en-US" w:bidi="en-US"/>
        </w:rPr>
        <w:t>Struktura pedagogických zaměstnanců:</w:t>
      </w:r>
    </w:p>
    <w:tbl>
      <w:tblPr>
        <w:tblStyle w:val="Mkatabulky"/>
        <w:tblW w:w="0" w:type="auto"/>
        <w:tblLook w:val="04A0" w:firstRow="1" w:lastRow="0" w:firstColumn="1" w:lastColumn="0" w:noHBand="0" w:noVBand="1"/>
      </w:tblPr>
      <w:tblGrid>
        <w:gridCol w:w="2140"/>
        <w:gridCol w:w="1884"/>
        <w:gridCol w:w="1794"/>
        <w:gridCol w:w="1779"/>
        <w:gridCol w:w="1464"/>
      </w:tblGrid>
      <w:tr w:rsidR="00EA70B6" w14:paraId="50BA13F7" w14:textId="1F4E338F" w:rsidTr="00EA70B6">
        <w:tc>
          <w:tcPr>
            <w:tcW w:w="2140" w:type="dxa"/>
          </w:tcPr>
          <w:p w14:paraId="13E371E4" w14:textId="77777777" w:rsidR="00EA70B6" w:rsidRPr="00220971" w:rsidRDefault="00EA70B6" w:rsidP="00E96714">
            <w:pPr>
              <w:widowControl w:val="0"/>
              <w:suppressAutoHyphens/>
              <w:rPr>
                <w:b/>
                <w:color w:val="002060"/>
                <w:sz w:val="24"/>
                <w:szCs w:val="24"/>
                <w:u w:val="single"/>
                <w:lang w:val="en-US" w:bidi="en-US"/>
              </w:rPr>
            </w:pPr>
            <w:r w:rsidRPr="00220971">
              <w:rPr>
                <w:b/>
                <w:color w:val="002060"/>
                <w:sz w:val="24"/>
                <w:szCs w:val="24"/>
                <w:u w:val="single"/>
                <w:lang w:val="en-US" w:bidi="en-US"/>
              </w:rPr>
              <w:t>Pozice</w:t>
            </w:r>
          </w:p>
        </w:tc>
        <w:tc>
          <w:tcPr>
            <w:tcW w:w="1884" w:type="dxa"/>
          </w:tcPr>
          <w:p w14:paraId="1794F2F3" w14:textId="77777777" w:rsidR="00EA70B6" w:rsidRPr="00220971" w:rsidRDefault="00EA70B6" w:rsidP="00E96714">
            <w:pPr>
              <w:widowControl w:val="0"/>
              <w:suppressAutoHyphens/>
              <w:rPr>
                <w:b/>
                <w:color w:val="002060"/>
                <w:sz w:val="24"/>
                <w:szCs w:val="24"/>
                <w:u w:val="single"/>
                <w:lang w:val="en-US" w:bidi="en-US"/>
              </w:rPr>
            </w:pPr>
            <w:r w:rsidRPr="00220971">
              <w:rPr>
                <w:b/>
                <w:color w:val="002060"/>
                <w:sz w:val="24"/>
                <w:szCs w:val="24"/>
                <w:u w:val="single"/>
                <w:lang w:val="en-US" w:bidi="en-US"/>
              </w:rPr>
              <w:t>Úvazek</w:t>
            </w:r>
          </w:p>
        </w:tc>
        <w:tc>
          <w:tcPr>
            <w:tcW w:w="1794" w:type="dxa"/>
          </w:tcPr>
          <w:p w14:paraId="483913D1" w14:textId="77777777" w:rsidR="00EA70B6" w:rsidRPr="00220971" w:rsidRDefault="00EA70B6" w:rsidP="00E96714">
            <w:pPr>
              <w:widowControl w:val="0"/>
              <w:suppressAutoHyphens/>
              <w:rPr>
                <w:b/>
                <w:color w:val="002060"/>
                <w:sz w:val="24"/>
                <w:szCs w:val="24"/>
                <w:u w:val="single"/>
                <w:lang w:val="en-US" w:bidi="en-US"/>
              </w:rPr>
            </w:pPr>
            <w:r w:rsidRPr="00220971">
              <w:rPr>
                <w:b/>
                <w:color w:val="002060"/>
                <w:sz w:val="24"/>
                <w:szCs w:val="24"/>
                <w:u w:val="single"/>
                <w:lang w:val="en-US" w:bidi="en-US"/>
              </w:rPr>
              <w:t>Zdroj</w:t>
            </w:r>
          </w:p>
        </w:tc>
        <w:tc>
          <w:tcPr>
            <w:tcW w:w="1779" w:type="dxa"/>
          </w:tcPr>
          <w:p w14:paraId="592A15E9" w14:textId="54AEC001" w:rsidR="00EA70B6" w:rsidRPr="00EA70B6" w:rsidRDefault="00EA70B6" w:rsidP="00E96714">
            <w:pPr>
              <w:widowControl w:val="0"/>
              <w:suppressAutoHyphens/>
              <w:rPr>
                <w:b/>
                <w:color w:val="002060"/>
                <w:sz w:val="24"/>
                <w:szCs w:val="24"/>
                <w:lang w:val="en-US" w:bidi="en-US"/>
              </w:rPr>
            </w:pPr>
            <w:r>
              <w:rPr>
                <w:b/>
                <w:color w:val="002060"/>
                <w:sz w:val="24"/>
                <w:szCs w:val="24"/>
                <w:lang w:val="en-US" w:bidi="en-US"/>
              </w:rPr>
              <w:t>Aprobovanost</w:t>
            </w:r>
          </w:p>
        </w:tc>
        <w:tc>
          <w:tcPr>
            <w:tcW w:w="1464" w:type="dxa"/>
          </w:tcPr>
          <w:p w14:paraId="161CA668" w14:textId="7523CA08" w:rsidR="00EA70B6" w:rsidRPr="00EA70B6" w:rsidRDefault="00EA70B6" w:rsidP="00E96714">
            <w:pPr>
              <w:widowControl w:val="0"/>
              <w:suppressAutoHyphens/>
              <w:rPr>
                <w:b/>
                <w:color w:val="002060"/>
                <w:sz w:val="24"/>
                <w:szCs w:val="24"/>
                <w:lang w:val="en-US" w:bidi="en-US"/>
              </w:rPr>
            </w:pPr>
            <w:r>
              <w:rPr>
                <w:b/>
                <w:color w:val="002060"/>
                <w:sz w:val="24"/>
                <w:szCs w:val="24"/>
                <w:lang w:val="en-US" w:bidi="en-US"/>
              </w:rPr>
              <w:t>Stupeň vzdělání</w:t>
            </w:r>
          </w:p>
        </w:tc>
      </w:tr>
      <w:tr w:rsidR="00EA70B6" w14:paraId="6A57F29D" w14:textId="642892C2" w:rsidTr="00EA70B6">
        <w:tc>
          <w:tcPr>
            <w:tcW w:w="2140" w:type="dxa"/>
          </w:tcPr>
          <w:p w14:paraId="0D9CB8CF"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Ředitelka školy</w:t>
            </w:r>
          </w:p>
        </w:tc>
        <w:tc>
          <w:tcPr>
            <w:tcW w:w="1884" w:type="dxa"/>
          </w:tcPr>
          <w:p w14:paraId="506A9B04" w14:textId="77777777" w:rsidR="00EA70B6" w:rsidRPr="00F865A6" w:rsidRDefault="00EA70B6" w:rsidP="00E96714">
            <w:pPr>
              <w:widowControl w:val="0"/>
              <w:suppressAutoHyphens/>
              <w:rPr>
                <w:color w:val="000000"/>
                <w:sz w:val="24"/>
                <w:szCs w:val="24"/>
                <w:lang w:val="en-US" w:bidi="en-US"/>
              </w:rPr>
            </w:pPr>
            <w:r w:rsidRPr="00F865A6">
              <w:rPr>
                <w:color w:val="000000"/>
                <w:sz w:val="24"/>
                <w:szCs w:val="24"/>
                <w:lang w:val="en-US" w:bidi="en-US"/>
              </w:rPr>
              <w:t>1,00</w:t>
            </w:r>
          </w:p>
        </w:tc>
        <w:tc>
          <w:tcPr>
            <w:tcW w:w="1794" w:type="dxa"/>
          </w:tcPr>
          <w:p w14:paraId="24C9BCAD" w14:textId="2865DC31"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SR</w:t>
            </w:r>
            <w:r w:rsidR="00963156">
              <w:rPr>
                <w:color w:val="000000"/>
                <w:sz w:val="24"/>
                <w:szCs w:val="24"/>
                <w:u w:val="single"/>
                <w:lang w:val="en-US" w:bidi="en-US"/>
              </w:rPr>
              <w:t>( státní rozpočet)</w:t>
            </w:r>
          </w:p>
        </w:tc>
        <w:tc>
          <w:tcPr>
            <w:tcW w:w="1779" w:type="dxa"/>
          </w:tcPr>
          <w:p w14:paraId="54A96EDA" w14:textId="790A97CE"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ANO</w:t>
            </w:r>
          </w:p>
        </w:tc>
        <w:tc>
          <w:tcPr>
            <w:tcW w:w="1464" w:type="dxa"/>
          </w:tcPr>
          <w:p w14:paraId="03931869" w14:textId="7ABCAC06"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VŠ</w:t>
            </w:r>
          </w:p>
        </w:tc>
      </w:tr>
      <w:tr w:rsidR="00EA70B6" w14:paraId="7AD84E74" w14:textId="3D1C3841" w:rsidTr="00EA70B6">
        <w:tc>
          <w:tcPr>
            <w:tcW w:w="2140" w:type="dxa"/>
          </w:tcPr>
          <w:p w14:paraId="4B0372F6" w14:textId="536A809E" w:rsidR="00EA70B6" w:rsidRPr="00934350" w:rsidRDefault="00F04F23" w:rsidP="00E96714">
            <w:pPr>
              <w:widowControl w:val="0"/>
              <w:suppressAutoHyphens/>
              <w:rPr>
                <w:color w:val="000000"/>
                <w:sz w:val="24"/>
                <w:szCs w:val="24"/>
                <w:u w:val="single"/>
                <w:lang w:val="en-US" w:bidi="en-US"/>
              </w:rPr>
            </w:pPr>
            <w:r>
              <w:rPr>
                <w:color w:val="000000"/>
                <w:sz w:val="24"/>
                <w:szCs w:val="24"/>
                <w:u w:val="single"/>
                <w:lang w:val="en-US" w:bidi="en-US"/>
              </w:rPr>
              <w:t xml:space="preserve">Učitelka </w:t>
            </w:r>
            <w:r w:rsidR="00EA70B6" w:rsidRPr="00934350">
              <w:rPr>
                <w:color w:val="000000"/>
                <w:sz w:val="24"/>
                <w:szCs w:val="24"/>
                <w:u w:val="single"/>
                <w:lang w:val="en-US" w:bidi="en-US"/>
              </w:rPr>
              <w:t>1. stupně ZŠ</w:t>
            </w:r>
          </w:p>
        </w:tc>
        <w:tc>
          <w:tcPr>
            <w:tcW w:w="1884" w:type="dxa"/>
          </w:tcPr>
          <w:p w14:paraId="5E5E1FDB" w14:textId="0C3B09A8" w:rsidR="00EA70B6" w:rsidRPr="00F865A6" w:rsidRDefault="00E21384" w:rsidP="00E96714">
            <w:pPr>
              <w:widowControl w:val="0"/>
              <w:suppressAutoHyphens/>
              <w:rPr>
                <w:color w:val="000000"/>
                <w:sz w:val="24"/>
                <w:szCs w:val="24"/>
                <w:lang w:val="en-US" w:bidi="en-US"/>
              </w:rPr>
            </w:pPr>
            <w:r>
              <w:rPr>
                <w:color w:val="000000"/>
                <w:sz w:val="24"/>
                <w:szCs w:val="24"/>
                <w:lang w:val="en-US" w:bidi="en-US"/>
              </w:rPr>
              <w:t>1</w:t>
            </w:r>
            <w:r w:rsidR="0038797F">
              <w:rPr>
                <w:color w:val="000000"/>
                <w:sz w:val="24"/>
                <w:szCs w:val="24"/>
                <w:lang w:val="en-US" w:bidi="en-US"/>
              </w:rPr>
              <w:t>,00</w:t>
            </w:r>
          </w:p>
        </w:tc>
        <w:tc>
          <w:tcPr>
            <w:tcW w:w="1794" w:type="dxa"/>
          </w:tcPr>
          <w:p w14:paraId="5BF90241"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SR</w:t>
            </w:r>
          </w:p>
        </w:tc>
        <w:tc>
          <w:tcPr>
            <w:tcW w:w="1779" w:type="dxa"/>
          </w:tcPr>
          <w:p w14:paraId="5DD21718" w14:textId="41010004"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ANO</w:t>
            </w:r>
          </w:p>
        </w:tc>
        <w:tc>
          <w:tcPr>
            <w:tcW w:w="1464" w:type="dxa"/>
          </w:tcPr>
          <w:p w14:paraId="7EA6F3B8" w14:textId="7729DC23"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VŠ</w:t>
            </w:r>
          </w:p>
        </w:tc>
      </w:tr>
      <w:tr w:rsidR="00EA70B6" w14:paraId="0058E854" w14:textId="77777777" w:rsidTr="00EA70B6">
        <w:tc>
          <w:tcPr>
            <w:tcW w:w="2140" w:type="dxa"/>
          </w:tcPr>
          <w:p w14:paraId="210A4877" w14:textId="5DD57C0B" w:rsidR="00EA70B6" w:rsidRPr="00934350" w:rsidRDefault="00EA70B6" w:rsidP="00E96714">
            <w:pPr>
              <w:widowControl w:val="0"/>
              <w:suppressAutoHyphens/>
              <w:rPr>
                <w:color w:val="000000"/>
                <w:sz w:val="24"/>
                <w:szCs w:val="24"/>
                <w:u w:val="single"/>
                <w:lang w:val="en-US" w:bidi="en-US"/>
              </w:rPr>
            </w:pPr>
            <w:r>
              <w:rPr>
                <w:color w:val="000000"/>
                <w:sz w:val="24"/>
                <w:szCs w:val="24"/>
                <w:u w:val="single"/>
                <w:lang w:val="en-US" w:bidi="en-US"/>
              </w:rPr>
              <w:t>Učitelka 1. stupně ZŠ</w:t>
            </w:r>
          </w:p>
        </w:tc>
        <w:tc>
          <w:tcPr>
            <w:tcW w:w="1884" w:type="dxa"/>
          </w:tcPr>
          <w:p w14:paraId="228AC085" w14:textId="69CF1C84" w:rsidR="0038797F" w:rsidRPr="00F865A6" w:rsidRDefault="00066C98" w:rsidP="00E96714">
            <w:pPr>
              <w:widowControl w:val="0"/>
              <w:suppressAutoHyphens/>
              <w:rPr>
                <w:color w:val="000000"/>
                <w:sz w:val="24"/>
                <w:szCs w:val="24"/>
                <w:lang w:val="en-US" w:bidi="en-US"/>
              </w:rPr>
            </w:pPr>
            <w:r>
              <w:rPr>
                <w:color w:val="000000"/>
                <w:sz w:val="24"/>
                <w:szCs w:val="24"/>
                <w:lang w:val="en-US" w:bidi="en-US"/>
              </w:rPr>
              <w:t>0,55</w:t>
            </w:r>
          </w:p>
        </w:tc>
        <w:tc>
          <w:tcPr>
            <w:tcW w:w="1794" w:type="dxa"/>
          </w:tcPr>
          <w:p w14:paraId="1B618586" w14:textId="484DCE7D" w:rsidR="00EA70B6" w:rsidRDefault="005B2831" w:rsidP="00E96714">
            <w:pPr>
              <w:widowControl w:val="0"/>
              <w:suppressAutoHyphens/>
              <w:rPr>
                <w:color w:val="000000"/>
                <w:sz w:val="24"/>
                <w:szCs w:val="24"/>
                <w:u w:val="single"/>
                <w:lang w:val="en-US" w:bidi="en-US"/>
              </w:rPr>
            </w:pPr>
            <w:r>
              <w:rPr>
                <w:color w:val="000000"/>
                <w:sz w:val="24"/>
                <w:szCs w:val="24"/>
                <w:u w:val="single"/>
                <w:lang w:val="en-US" w:bidi="en-US"/>
              </w:rPr>
              <w:t>CZ</w:t>
            </w:r>
          </w:p>
          <w:p w14:paraId="40086623" w14:textId="1D70D921" w:rsidR="00CA76E2" w:rsidRPr="00934350" w:rsidRDefault="00CA76E2" w:rsidP="00E96714">
            <w:pPr>
              <w:widowControl w:val="0"/>
              <w:suppressAutoHyphens/>
              <w:rPr>
                <w:color w:val="000000"/>
                <w:sz w:val="24"/>
                <w:szCs w:val="24"/>
                <w:u w:val="single"/>
                <w:lang w:val="en-US" w:bidi="en-US"/>
              </w:rPr>
            </w:pPr>
          </w:p>
        </w:tc>
        <w:tc>
          <w:tcPr>
            <w:tcW w:w="1779" w:type="dxa"/>
          </w:tcPr>
          <w:p w14:paraId="0D3187EC" w14:textId="77777777" w:rsidR="00EA70B6" w:rsidRDefault="00EA70B6" w:rsidP="00E96714">
            <w:pPr>
              <w:widowControl w:val="0"/>
              <w:suppressAutoHyphens/>
              <w:rPr>
                <w:color w:val="000000"/>
                <w:sz w:val="24"/>
                <w:szCs w:val="24"/>
                <w:lang w:val="en-US" w:bidi="en-US"/>
              </w:rPr>
            </w:pPr>
            <w:r w:rsidRPr="00EA70B6">
              <w:rPr>
                <w:color w:val="000000"/>
                <w:sz w:val="24"/>
                <w:szCs w:val="24"/>
                <w:lang w:val="en-US" w:bidi="en-US"/>
              </w:rPr>
              <w:t>NE</w:t>
            </w:r>
          </w:p>
          <w:p w14:paraId="1D4332EB" w14:textId="0D469571" w:rsidR="00CA76E2" w:rsidRPr="00EA70B6" w:rsidRDefault="00CA76E2" w:rsidP="00E96714">
            <w:pPr>
              <w:widowControl w:val="0"/>
              <w:suppressAutoHyphens/>
              <w:rPr>
                <w:color w:val="000000"/>
                <w:sz w:val="24"/>
                <w:szCs w:val="24"/>
                <w:lang w:val="en-US" w:bidi="en-US"/>
              </w:rPr>
            </w:pPr>
          </w:p>
        </w:tc>
        <w:tc>
          <w:tcPr>
            <w:tcW w:w="1464" w:type="dxa"/>
          </w:tcPr>
          <w:p w14:paraId="360531EC" w14:textId="1559262C" w:rsidR="00CA76E2" w:rsidRPr="00CA76E2" w:rsidRDefault="00066C98" w:rsidP="00E96714">
            <w:pPr>
              <w:widowControl w:val="0"/>
              <w:suppressAutoHyphens/>
              <w:rPr>
                <w:color w:val="000000"/>
                <w:sz w:val="16"/>
                <w:szCs w:val="16"/>
                <w:lang w:val="en-US" w:bidi="en-US"/>
              </w:rPr>
            </w:pPr>
            <w:r>
              <w:rPr>
                <w:color w:val="000000"/>
                <w:sz w:val="16"/>
                <w:szCs w:val="16"/>
                <w:lang w:val="en-US" w:bidi="en-US"/>
              </w:rPr>
              <w:t>Studující VŠ</w:t>
            </w:r>
            <w:r w:rsidR="00CA76E2">
              <w:rPr>
                <w:color w:val="000000"/>
                <w:sz w:val="16"/>
                <w:szCs w:val="16"/>
                <w:lang w:val="en-US" w:bidi="en-US"/>
              </w:rPr>
              <w:t xml:space="preserve"> uč pro 1. st</w:t>
            </w:r>
          </w:p>
        </w:tc>
      </w:tr>
      <w:tr w:rsidR="00EA70B6" w14:paraId="0F9FA76D" w14:textId="65E0DF70" w:rsidTr="00EA70B6">
        <w:tc>
          <w:tcPr>
            <w:tcW w:w="2140" w:type="dxa"/>
          </w:tcPr>
          <w:p w14:paraId="5746A5FC"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Vychovatelé ŠD</w:t>
            </w:r>
          </w:p>
        </w:tc>
        <w:tc>
          <w:tcPr>
            <w:tcW w:w="1884" w:type="dxa"/>
          </w:tcPr>
          <w:p w14:paraId="4C5A997A" w14:textId="718CCE8F" w:rsidR="00EA70B6" w:rsidRPr="00F865A6" w:rsidRDefault="00066C98" w:rsidP="00E96714">
            <w:pPr>
              <w:widowControl w:val="0"/>
              <w:suppressAutoHyphens/>
              <w:rPr>
                <w:color w:val="000000"/>
                <w:sz w:val="24"/>
                <w:szCs w:val="24"/>
                <w:lang w:val="en-US" w:bidi="en-US"/>
              </w:rPr>
            </w:pPr>
            <w:r>
              <w:rPr>
                <w:color w:val="000000"/>
                <w:sz w:val="24"/>
                <w:szCs w:val="24"/>
                <w:lang w:val="en-US" w:bidi="en-US"/>
              </w:rPr>
              <w:t>0,6333</w:t>
            </w:r>
          </w:p>
        </w:tc>
        <w:tc>
          <w:tcPr>
            <w:tcW w:w="1794" w:type="dxa"/>
          </w:tcPr>
          <w:p w14:paraId="4ABEAA7F"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SR</w:t>
            </w:r>
          </w:p>
        </w:tc>
        <w:tc>
          <w:tcPr>
            <w:tcW w:w="1779" w:type="dxa"/>
          </w:tcPr>
          <w:p w14:paraId="528EA63D" w14:textId="41D30D63"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ANO</w:t>
            </w:r>
          </w:p>
        </w:tc>
        <w:tc>
          <w:tcPr>
            <w:tcW w:w="1464" w:type="dxa"/>
          </w:tcPr>
          <w:p w14:paraId="7EE8C6CB" w14:textId="574F4225" w:rsidR="00EA70B6" w:rsidRPr="00EA70B6" w:rsidRDefault="00066C98" w:rsidP="00E96714">
            <w:pPr>
              <w:widowControl w:val="0"/>
              <w:suppressAutoHyphens/>
              <w:rPr>
                <w:color w:val="000000"/>
                <w:sz w:val="24"/>
                <w:szCs w:val="24"/>
                <w:lang w:val="en-US" w:bidi="en-US"/>
              </w:rPr>
            </w:pPr>
            <w:r w:rsidRPr="00CA76E2">
              <w:rPr>
                <w:color w:val="000000"/>
                <w:sz w:val="16"/>
                <w:szCs w:val="16"/>
                <w:lang w:val="en-US" w:bidi="en-US"/>
              </w:rPr>
              <w:t>Studující VŠ</w:t>
            </w:r>
            <w:r>
              <w:rPr>
                <w:color w:val="000000"/>
                <w:sz w:val="16"/>
                <w:szCs w:val="16"/>
                <w:lang w:val="en-US" w:bidi="en-US"/>
              </w:rPr>
              <w:t xml:space="preserve"> uč pro 1. st</w:t>
            </w:r>
          </w:p>
        </w:tc>
      </w:tr>
      <w:tr w:rsidR="00EA70B6" w14:paraId="39CC56A5" w14:textId="431F444B" w:rsidTr="00EA70B6">
        <w:tc>
          <w:tcPr>
            <w:tcW w:w="2140" w:type="dxa"/>
          </w:tcPr>
          <w:p w14:paraId="7AE6B98A" w14:textId="7DA55E4E" w:rsidR="00EA70B6" w:rsidRPr="00934350" w:rsidRDefault="005B2831" w:rsidP="00E96714">
            <w:pPr>
              <w:widowControl w:val="0"/>
              <w:suppressAutoHyphens/>
              <w:rPr>
                <w:color w:val="000000"/>
                <w:sz w:val="24"/>
                <w:szCs w:val="24"/>
                <w:u w:val="single"/>
                <w:lang w:val="en-US" w:bidi="en-US"/>
              </w:rPr>
            </w:pPr>
            <w:r>
              <w:rPr>
                <w:color w:val="000000"/>
                <w:sz w:val="24"/>
                <w:szCs w:val="24"/>
                <w:u w:val="single"/>
                <w:lang w:val="en-US" w:bidi="en-US"/>
              </w:rPr>
              <w:t xml:space="preserve">Asistent  </w:t>
            </w:r>
            <w:r w:rsidR="00EA70B6" w:rsidRPr="00934350">
              <w:rPr>
                <w:color w:val="000000"/>
                <w:sz w:val="24"/>
                <w:szCs w:val="24"/>
                <w:u w:val="single"/>
                <w:lang w:val="en-US" w:bidi="en-US"/>
              </w:rPr>
              <w:t>pedagoga</w:t>
            </w:r>
          </w:p>
        </w:tc>
        <w:tc>
          <w:tcPr>
            <w:tcW w:w="1884" w:type="dxa"/>
          </w:tcPr>
          <w:p w14:paraId="0068E523" w14:textId="001A2CA2" w:rsidR="00EA70B6" w:rsidRPr="00F865A6" w:rsidRDefault="005B2831" w:rsidP="00E96714">
            <w:pPr>
              <w:widowControl w:val="0"/>
              <w:suppressAutoHyphens/>
              <w:rPr>
                <w:color w:val="000000"/>
                <w:sz w:val="24"/>
                <w:szCs w:val="24"/>
                <w:lang w:val="en-US" w:bidi="en-US"/>
              </w:rPr>
            </w:pPr>
            <w:r>
              <w:rPr>
                <w:color w:val="000000"/>
                <w:sz w:val="24"/>
                <w:szCs w:val="24"/>
                <w:lang w:val="en-US" w:bidi="en-US"/>
              </w:rPr>
              <w:t>0,75</w:t>
            </w:r>
          </w:p>
        </w:tc>
        <w:tc>
          <w:tcPr>
            <w:tcW w:w="1794" w:type="dxa"/>
          </w:tcPr>
          <w:p w14:paraId="532B28E2"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SR</w:t>
            </w:r>
          </w:p>
        </w:tc>
        <w:tc>
          <w:tcPr>
            <w:tcW w:w="1779" w:type="dxa"/>
          </w:tcPr>
          <w:p w14:paraId="347734B7" w14:textId="48CF4418"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ANO</w:t>
            </w:r>
          </w:p>
        </w:tc>
        <w:tc>
          <w:tcPr>
            <w:tcW w:w="1464" w:type="dxa"/>
          </w:tcPr>
          <w:p w14:paraId="218BD67A" w14:textId="4EAFDAEE" w:rsidR="00EA70B6" w:rsidRPr="00EA70B6" w:rsidRDefault="00EA70B6" w:rsidP="00E96714">
            <w:pPr>
              <w:widowControl w:val="0"/>
              <w:suppressAutoHyphens/>
              <w:rPr>
                <w:color w:val="000000"/>
                <w:sz w:val="24"/>
                <w:szCs w:val="24"/>
                <w:lang w:val="en-US" w:bidi="en-US"/>
              </w:rPr>
            </w:pPr>
          </w:p>
        </w:tc>
      </w:tr>
      <w:tr w:rsidR="00066C98" w14:paraId="3F6B871C" w14:textId="77777777" w:rsidTr="00EA70B6">
        <w:tc>
          <w:tcPr>
            <w:tcW w:w="2140" w:type="dxa"/>
          </w:tcPr>
          <w:p w14:paraId="59E61903" w14:textId="1B2B02C8" w:rsidR="00066C98" w:rsidRDefault="00066C98" w:rsidP="00E96714">
            <w:pPr>
              <w:widowControl w:val="0"/>
              <w:suppressAutoHyphens/>
              <w:rPr>
                <w:color w:val="000000"/>
                <w:sz w:val="24"/>
                <w:szCs w:val="24"/>
                <w:u w:val="single"/>
                <w:lang w:val="en-US" w:bidi="en-US"/>
              </w:rPr>
            </w:pPr>
            <w:r>
              <w:rPr>
                <w:color w:val="000000"/>
                <w:sz w:val="24"/>
                <w:szCs w:val="24"/>
                <w:u w:val="single"/>
                <w:lang w:val="en-US" w:bidi="en-US"/>
              </w:rPr>
              <w:t>Asistent pedagoga</w:t>
            </w:r>
          </w:p>
        </w:tc>
        <w:tc>
          <w:tcPr>
            <w:tcW w:w="1884" w:type="dxa"/>
          </w:tcPr>
          <w:p w14:paraId="6B5A7675" w14:textId="5C1682AE" w:rsidR="00066C98" w:rsidRDefault="00066C98" w:rsidP="00E96714">
            <w:pPr>
              <w:widowControl w:val="0"/>
              <w:suppressAutoHyphens/>
              <w:rPr>
                <w:color w:val="000000"/>
                <w:sz w:val="24"/>
                <w:szCs w:val="24"/>
                <w:lang w:val="en-US" w:bidi="en-US"/>
              </w:rPr>
            </w:pPr>
            <w:r>
              <w:rPr>
                <w:color w:val="000000"/>
                <w:sz w:val="24"/>
                <w:szCs w:val="24"/>
                <w:lang w:val="en-US" w:bidi="en-US"/>
              </w:rPr>
              <w:t>0,4625</w:t>
            </w:r>
          </w:p>
        </w:tc>
        <w:tc>
          <w:tcPr>
            <w:tcW w:w="1794" w:type="dxa"/>
          </w:tcPr>
          <w:p w14:paraId="087F55B4" w14:textId="66A026C0" w:rsidR="00066C98" w:rsidRPr="00934350" w:rsidRDefault="00066C98" w:rsidP="00E96714">
            <w:pPr>
              <w:widowControl w:val="0"/>
              <w:suppressAutoHyphens/>
              <w:rPr>
                <w:color w:val="000000"/>
                <w:sz w:val="24"/>
                <w:szCs w:val="24"/>
                <w:u w:val="single"/>
                <w:lang w:val="en-US" w:bidi="en-US"/>
              </w:rPr>
            </w:pPr>
            <w:r>
              <w:rPr>
                <w:color w:val="000000"/>
                <w:sz w:val="24"/>
                <w:szCs w:val="24"/>
                <w:u w:val="single"/>
                <w:lang w:val="en-US" w:bidi="en-US"/>
              </w:rPr>
              <w:t>SR</w:t>
            </w:r>
          </w:p>
        </w:tc>
        <w:tc>
          <w:tcPr>
            <w:tcW w:w="1779" w:type="dxa"/>
          </w:tcPr>
          <w:p w14:paraId="18077CC9" w14:textId="28FB6FEA" w:rsidR="00066C98" w:rsidRPr="00EA70B6" w:rsidRDefault="00066C98" w:rsidP="00E96714">
            <w:pPr>
              <w:widowControl w:val="0"/>
              <w:suppressAutoHyphens/>
              <w:rPr>
                <w:color w:val="000000"/>
                <w:sz w:val="24"/>
                <w:szCs w:val="24"/>
                <w:lang w:val="en-US" w:bidi="en-US"/>
              </w:rPr>
            </w:pPr>
            <w:r>
              <w:rPr>
                <w:color w:val="000000"/>
                <w:sz w:val="24"/>
                <w:szCs w:val="24"/>
                <w:lang w:val="en-US" w:bidi="en-US"/>
              </w:rPr>
              <w:t>ANO</w:t>
            </w:r>
          </w:p>
        </w:tc>
        <w:tc>
          <w:tcPr>
            <w:tcW w:w="1464" w:type="dxa"/>
          </w:tcPr>
          <w:p w14:paraId="724AECCE" w14:textId="508D4E1E" w:rsidR="00066C98" w:rsidRPr="00EA70B6" w:rsidRDefault="00066C98" w:rsidP="00E96714">
            <w:pPr>
              <w:widowControl w:val="0"/>
              <w:suppressAutoHyphens/>
              <w:rPr>
                <w:color w:val="000000"/>
                <w:sz w:val="24"/>
                <w:szCs w:val="24"/>
                <w:lang w:val="en-US" w:bidi="en-US"/>
              </w:rPr>
            </w:pPr>
            <w:r w:rsidRPr="00CA76E2">
              <w:rPr>
                <w:color w:val="000000"/>
                <w:sz w:val="16"/>
                <w:szCs w:val="16"/>
                <w:lang w:val="en-US" w:bidi="en-US"/>
              </w:rPr>
              <w:t>Studující VŠ</w:t>
            </w:r>
            <w:r>
              <w:rPr>
                <w:color w:val="000000"/>
                <w:sz w:val="16"/>
                <w:szCs w:val="16"/>
                <w:lang w:val="en-US" w:bidi="en-US"/>
              </w:rPr>
              <w:t xml:space="preserve"> uč pro 1. st</w:t>
            </w:r>
          </w:p>
        </w:tc>
      </w:tr>
      <w:tr w:rsidR="00066C98" w14:paraId="1A602243" w14:textId="77777777" w:rsidTr="00EA70B6">
        <w:tc>
          <w:tcPr>
            <w:tcW w:w="2140" w:type="dxa"/>
          </w:tcPr>
          <w:p w14:paraId="3E053ADF" w14:textId="750F28BF" w:rsidR="00066C98" w:rsidRDefault="00066C98" w:rsidP="00E96714">
            <w:pPr>
              <w:widowControl w:val="0"/>
              <w:suppressAutoHyphens/>
              <w:rPr>
                <w:color w:val="000000"/>
                <w:sz w:val="24"/>
                <w:szCs w:val="24"/>
                <w:u w:val="single"/>
                <w:lang w:val="en-US" w:bidi="en-US"/>
              </w:rPr>
            </w:pPr>
            <w:r>
              <w:rPr>
                <w:color w:val="000000"/>
                <w:sz w:val="24"/>
                <w:szCs w:val="24"/>
                <w:u w:val="single"/>
                <w:lang w:val="en-US" w:bidi="en-US"/>
              </w:rPr>
              <w:t>Asistent pedagoga</w:t>
            </w:r>
          </w:p>
        </w:tc>
        <w:tc>
          <w:tcPr>
            <w:tcW w:w="1884" w:type="dxa"/>
          </w:tcPr>
          <w:p w14:paraId="69B06562" w14:textId="619B215E" w:rsidR="00066C98" w:rsidRDefault="00066C98" w:rsidP="00E96714">
            <w:pPr>
              <w:widowControl w:val="0"/>
              <w:suppressAutoHyphens/>
              <w:rPr>
                <w:color w:val="000000"/>
                <w:sz w:val="24"/>
                <w:szCs w:val="24"/>
                <w:lang w:val="en-US" w:bidi="en-US"/>
              </w:rPr>
            </w:pPr>
            <w:r>
              <w:rPr>
                <w:color w:val="000000"/>
                <w:sz w:val="24"/>
                <w:szCs w:val="24"/>
                <w:lang w:val="en-US" w:bidi="en-US"/>
              </w:rPr>
              <w:t>0,2875</w:t>
            </w:r>
          </w:p>
        </w:tc>
        <w:tc>
          <w:tcPr>
            <w:tcW w:w="1794" w:type="dxa"/>
          </w:tcPr>
          <w:p w14:paraId="2F2E61C7" w14:textId="175C0844" w:rsidR="00066C98" w:rsidRDefault="00066C98" w:rsidP="00E96714">
            <w:pPr>
              <w:widowControl w:val="0"/>
              <w:suppressAutoHyphens/>
              <w:rPr>
                <w:color w:val="000000"/>
                <w:sz w:val="24"/>
                <w:szCs w:val="24"/>
                <w:u w:val="single"/>
                <w:lang w:val="en-US" w:bidi="en-US"/>
              </w:rPr>
            </w:pPr>
            <w:r>
              <w:rPr>
                <w:color w:val="000000"/>
                <w:sz w:val="24"/>
                <w:szCs w:val="24"/>
                <w:u w:val="single"/>
                <w:lang w:val="en-US" w:bidi="en-US"/>
              </w:rPr>
              <w:t>SR</w:t>
            </w:r>
          </w:p>
        </w:tc>
        <w:tc>
          <w:tcPr>
            <w:tcW w:w="1779" w:type="dxa"/>
          </w:tcPr>
          <w:p w14:paraId="2169EED4" w14:textId="40B5C882" w:rsidR="00066C98" w:rsidRDefault="00066C98" w:rsidP="00E96714">
            <w:pPr>
              <w:widowControl w:val="0"/>
              <w:suppressAutoHyphens/>
              <w:rPr>
                <w:color w:val="000000"/>
                <w:sz w:val="24"/>
                <w:szCs w:val="24"/>
                <w:lang w:val="en-US" w:bidi="en-US"/>
              </w:rPr>
            </w:pPr>
            <w:r>
              <w:rPr>
                <w:color w:val="000000"/>
                <w:sz w:val="24"/>
                <w:szCs w:val="24"/>
                <w:lang w:val="en-US" w:bidi="en-US"/>
              </w:rPr>
              <w:t>ANO</w:t>
            </w:r>
          </w:p>
        </w:tc>
        <w:tc>
          <w:tcPr>
            <w:tcW w:w="1464" w:type="dxa"/>
          </w:tcPr>
          <w:p w14:paraId="77FC0531" w14:textId="77777777" w:rsidR="00066C98" w:rsidRPr="00EA70B6" w:rsidRDefault="00066C98" w:rsidP="00E96714">
            <w:pPr>
              <w:widowControl w:val="0"/>
              <w:suppressAutoHyphens/>
              <w:rPr>
                <w:color w:val="000000"/>
                <w:sz w:val="24"/>
                <w:szCs w:val="24"/>
                <w:lang w:val="en-US" w:bidi="en-US"/>
              </w:rPr>
            </w:pPr>
          </w:p>
        </w:tc>
      </w:tr>
      <w:tr w:rsidR="00EA70B6" w14:paraId="5E098943" w14:textId="0CAFC903" w:rsidTr="00EA70B6">
        <w:tc>
          <w:tcPr>
            <w:tcW w:w="2140" w:type="dxa"/>
          </w:tcPr>
          <w:p w14:paraId="6F24D96C"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Učitelky MŠ</w:t>
            </w:r>
          </w:p>
        </w:tc>
        <w:tc>
          <w:tcPr>
            <w:tcW w:w="1884" w:type="dxa"/>
          </w:tcPr>
          <w:p w14:paraId="73B5EA22" w14:textId="79BC8FF3" w:rsidR="00EA70B6" w:rsidRPr="00F865A6" w:rsidRDefault="005B2831" w:rsidP="00E96714">
            <w:pPr>
              <w:widowControl w:val="0"/>
              <w:suppressAutoHyphens/>
              <w:rPr>
                <w:color w:val="000000"/>
                <w:sz w:val="24"/>
                <w:szCs w:val="24"/>
                <w:lang w:val="en-US" w:bidi="en-US"/>
              </w:rPr>
            </w:pPr>
            <w:r>
              <w:rPr>
                <w:color w:val="000000"/>
                <w:sz w:val="24"/>
                <w:szCs w:val="24"/>
                <w:lang w:val="en-US" w:bidi="en-US"/>
              </w:rPr>
              <w:t>1,935</w:t>
            </w:r>
          </w:p>
        </w:tc>
        <w:tc>
          <w:tcPr>
            <w:tcW w:w="1794" w:type="dxa"/>
          </w:tcPr>
          <w:p w14:paraId="24E41BC1" w14:textId="77777777" w:rsidR="00EA70B6" w:rsidRPr="00934350" w:rsidRDefault="00EA70B6" w:rsidP="00E96714">
            <w:pPr>
              <w:widowControl w:val="0"/>
              <w:suppressAutoHyphens/>
              <w:rPr>
                <w:color w:val="000000"/>
                <w:sz w:val="24"/>
                <w:szCs w:val="24"/>
                <w:u w:val="single"/>
                <w:lang w:val="en-US" w:bidi="en-US"/>
              </w:rPr>
            </w:pPr>
            <w:r w:rsidRPr="00934350">
              <w:rPr>
                <w:color w:val="000000"/>
                <w:sz w:val="24"/>
                <w:szCs w:val="24"/>
                <w:u w:val="single"/>
                <w:lang w:val="en-US" w:bidi="en-US"/>
              </w:rPr>
              <w:t>SR</w:t>
            </w:r>
          </w:p>
        </w:tc>
        <w:tc>
          <w:tcPr>
            <w:tcW w:w="1779" w:type="dxa"/>
          </w:tcPr>
          <w:p w14:paraId="6DD32EBB" w14:textId="3BC22B17"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ANO</w:t>
            </w:r>
          </w:p>
        </w:tc>
        <w:tc>
          <w:tcPr>
            <w:tcW w:w="1464" w:type="dxa"/>
          </w:tcPr>
          <w:p w14:paraId="4EBF1E87" w14:textId="0950F8C3" w:rsidR="00EA70B6" w:rsidRPr="00EA70B6" w:rsidRDefault="00EA70B6" w:rsidP="00E96714">
            <w:pPr>
              <w:widowControl w:val="0"/>
              <w:suppressAutoHyphens/>
              <w:rPr>
                <w:color w:val="000000"/>
                <w:sz w:val="24"/>
                <w:szCs w:val="24"/>
                <w:lang w:val="en-US" w:bidi="en-US"/>
              </w:rPr>
            </w:pPr>
            <w:r w:rsidRPr="00EA70B6">
              <w:rPr>
                <w:color w:val="000000"/>
                <w:sz w:val="24"/>
                <w:szCs w:val="24"/>
                <w:lang w:val="en-US" w:bidi="en-US"/>
              </w:rPr>
              <w:t>SŠ</w:t>
            </w:r>
          </w:p>
        </w:tc>
      </w:tr>
      <w:tr w:rsidR="0038797F" w14:paraId="23123B68" w14:textId="77777777" w:rsidTr="00EA70B6">
        <w:tc>
          <w:tcPr>
            <w:tcW w:w="2140" w:type="dxa"/>
          </w:tcPr>
          <w:p w14:paraId="7F245635" w14:textId="23D4577A" w:rsidR="0038797F" w:rsidRPr="00934350" w:rsidRDefault="00066C98" w:rsidP="00E96714">
            <w:pPr>
              <w:widowControl w:val="0"/>
              <w:suppressAutoHyphens/>
              <w:rPr>
                <w:color w:val="000000"/>
                <w:sz w:val="24"/>
                <w:szCs w:val="24"/>
                <w:u w:val="single"/>
                <w:lang w:val="en-US" w:bidi="en-US"/>
              </w:rPr>
            </w:pPr>
            <w:r>
              <w:rPr>
                <w:color w:val="000000"/>
                <w:sz w:val="24"/>
                <w:szCs w:val="24"/>
                <w:u w:val="single"/>
                <w:lang w:val="en-US" w:bidi="en-US"/>
              </w:rPr>
              <w:t>Školní asistent v MŠ</w:t>
            </w:r>
          </w:p>
        </w:tc>
        <w:tc>
          <w:tcPr>
            <w:tcW w:w="1884" w:type="dxa"/>
          </w:tcPr>
          <w:p w14:paraId="300C2A5D" w14:textId="731DAA76" w:rsidR="0038797F" w:rsidRPr="00F865A6" w:rsidRDefault="005B2831" w:rsidP="00E96714">
            <w:pPr>
              <w:widowControl w:val="0"/>
              <w:suppressAutoHyphens/>
              <w:rPr>
                <w:color w:val="000000"/>
                <w:sz w:val="24"/>
                <w:szCs w:val="24"/>
                <w:lang w:val="en-US" w:bidi="en-US"/>
              </w:rPr>
            </w:pPr>
            <w:r>
              <w:rPr>
                <w:color w:val="000000"/>
                <w:sz w:val="24"/>
                <w:szCs w:val="24"/>
                <w:lang w:val="en-US" w:bidi="en-US"/>
              </w:rPr>
              <w:t>0,5</w:t>
            </w:r>
          </w:p>
        </w:tc>
        <w:tc>
          <w:tcPr>
            <w:tcW w:w="1794" w:type="dxa"/>
          </w:tcPr>
          <w:p w14:paraId="5DC1F60B" w14:textId="711C6AD0" w:rsidR="0038797F" w:rsidRPr="00934350" w:rsidRDefault="00066C98" w:rsidP="00E96714">
            <w:pPr>
              <w:widowControl w:val="0"/>
              <w:suppressAutoHyphens/>
              <w:rPr>
                <w:color w:val="000000"/>
                <w:sz w:val="24"/>
                <w:szCs w:val="24"/>
                <w:u w:val="single"/>
                <w:lang w:val="en-US" w:bidi="en-US"/>
              </w:rPr>
            </w:pPr>
            <w:r>
              <w:rPr>
                <w:color w:val="000000"/>
                <w:sz w:val="24"/>
                <w:szCs w:val="24"/>
                <w:u w:val="single"/>
                <w:lang w:val="en-US" w:bidi="en-US"/>
              </w:rPr>
              <w:t>Šablony OP JAK</w:t>
            </w:r>
          </w:p>
        </w:tc>
        <w:tc>
          <w:tcPr>
            <w:tcW w:w="1779" w:type="dxa"/>
          </w:tcPr>
          <w:p w14:paraId="7508F00A" w14:textId="68C8B0D2" w:rsidR="0038797F" w:rsidRPr="00EA70B6" w:rsidRDefault="00636863" w:rsidP="00E96714">
            <w:pPr>
              <w:widowControl w:val="0"/>
              <w:suppressAutoHyphens/>
              <w:rPr>
                <w:color w:val="000000"/>
                <w:sz w:val="24"/>
                <w:szCs w:val="24"/>
                <w:lang w:val="en-US" w:bidi="en-US"/>
              </w:rPr>
            </w:pPr>
            <w:r>
              <w:rPr>
                <w:color w:val="000000"/>
                <w:sz w:val="24"/>
                <w:szCs w:val="24"/>
                <w:lang w:val="en-US" w:bidi="en-US"/>
              </w:rPr>
              <w:t>ANO</w:t>
            </w:r>
          </w:p>
        </w:tc>
        <w:tc>
          <w:tcPr>
            <w:tcW w:w="1464" w:type="dxa"/>
          </w:tcPr>
          <w:p w14:paraId="72EDACFC" w14:textId="02E04403" w:rsidR="0038797F" w:rsidRPr="00EA70B6" w:rsidRDefault="00066C98" w:rsidP="00E96714">
            <w:pPr>
              <w:widowControl w:val="0"/>
              <w:suppressAutoHyphens/>
              <w:rPr>
                <w:color w:val="000000"/>
                <w:sz w:val="24"/>
                <w:szCs w:val="24"/>
                <w:lang w:val="en-US" w:bidi="en-US"/>
              </w:rPr>
            </w:pPr>
            <w:r>
              <w:rPr>
                <w:color w:val="000000"/>
                <w:sz w:val="24"/>
                <w:szCs w:val="24"/>
                <w:lang w:val="en-US" w:bidi="en-US"/>
              </w:rPr>
              <w:t>Studium pro asistenty pedagoga</w:t>
            </w:r>
          </w:p>
        </w:tc>
      </w:tr>
    </w:tbl>
    <w:p w14:paraId="2EE3BA7D" w14:textId="37D7B55E" w:rsidR="00E96714" w:rsidRDefault="00E96714" w:rsidP="00E96714">
      <w:pPr>
        <w:widowControl w:val="0"/>
        <w:suppressAutoHyphens/>
        <w:spacing w:after="0"/>
        <w:rPr>
          <w:rFonts w:ascii="Times New Roman" w:eastAsia="Lucida Sans Unicode" w:hAnsi="Times New Roman" w:cs="Times New Roman"/>
          <w:b/>
          <w:color w:val="000000"/>
          <w:sz w:val="24"/>
          <w:szCs w:val="24"/>
          <w:u w:val="single"/>
          <w:lang w:val="en-US" w:bidi="en-US"/>
        </w:rPr>
      </w:pPr>
    </w:p>
    <w:p w14:paraId="568543B2" w14:textId="77777777" w:rsidR="00636863" w:rsidRDefault="00636863" w:rsidP="00E96714">
      <w:pPr>
        <w:widowControl w:val="0"/>
        <w:suppressAutoHyphens/>
        <w:spacing w:after="0"/>
        <w:rPr>
          <w:rFonts w:ascii="Times New Roman" w:eastAsia="Lucida Sans Unicode" w:hAnsi="Times New Roman" w:cs="Times New Roman"/>
          <w:bCs/>
          <w:color w:val="000000"/>
          <w:sz w:val="24"/>
          <w:szCs w:val="24"/>
          <w:lang w:val="en-US" w:bidi="en-US"/>
        </w:rPr>
      </w:pPr>
    </w:p>
    <w:p w14:paraId="3A6B1E94" w14:textId="3BAE7455" w:rsidR="00F865A6" w:rsidRDefault="005D01C5" w:rsidP="00650B26">
      <w:pPr>
        <w:widowControl w:val="0"/>
        <w:suppressAutoHyphens/>
        <w:spacing w:after="0"/>
        <w:rPr>
          <w:rFonts w:ascii="Times New Roman" w:eastAsia="Lucida Sans Unicode" w:hAnsi="Times New Roman" w:cs="Times New Roman"/>
          <w:b/>
          <w:bCs/>
          <w:color w:val="000000"/>
          <w:sz w:val="24"/>
          <w:szCs w:val="24"/>
          <w:u w:val="single"/>
          <w:lang w:val="en-US" w:bidi="en-US"/>
        </w:rPr>
      </w:pPr>
      <w:r>
        <w:rPr>
          <w:rFonts w:ascii="Times New Roman" w:eastAsia="Lucida Sans Unicode" w:hAnsi="Times New Roman" w:cs="Times New Roman"/>
          <w:bCs/>
          <w:color w:val="000000"/>
          <w:sz w:val="24"/>
          <w:szCs w:val="24"/>
          <w:lang w:val="en-US" w:bidi="en-US"/>
        </w:rPr>
        <w:t xml:space="preserve">Ve školním roce 2023/2024 </w:t>
      </w:r>
      <w:r w:rsidR="005C0414">
        <w:rPr>
          <w:rFonts w:ascii="Times New Roman" w:eastAsia="Lucida Sans Unicode" w:hAnsi="Times New Roman" w:cs="Times New Roman"/>
          <w:bCs/>
          <w:color w:val="000000"/>
          <w:sz w:val="24"/>
          <w:szCs w:val="24"/>
          <w:lang w:val="en-US" w:bidi="en-US"/>
        </w:rPr>
        <w:t>byly změny v personálních pozicí</w:t>
      </w:r>
      <w:r w:rsidR="005613A3">
        <w:rPr>
          <w:rFonts w:ascii="Times New Roman" w:eastAsia="Lucida Sans Unicode" w:hAnsi="Times New Roman" w:cs="Times New Roman"/>
          <w:bCs/>
          <w:color w:val="000000"/>
          <w:sz w:val="24"/>
          <w:szCs w:val="24"/>
          <w:lang w:val="en-US" w:bidi="en-US"/>
        </w:rPr>
        <w:t>ch pedagogů.</w:t>
      </w:r>
      <w:r w:rsidR="003225CC">
        <w:rPr>
          <w:rFonts w:ascii="Times New Roman" w:eastAsia="Lucida Sans Unicode" w:hAnsi="Times New Roman" w:cs="Times New Roman"/>
          <w:bCs/>
          <w:color w:val="000000"/>
          <w:sz w:val="24"/>
          <w:szCs w:val="24"/>
          <w:lang w:val="en-US" w:bidi="en-US"/>
        </w:rPr>
        <w:t xml:space="preserve"> </w:t>
      </w:r>
      <w:r w:rsidR="00312F17">
        <w:rPr>
          <w:rFonts w:ascii="Times New Roman" w:eastAsia="Lucida Sans Unicode" w:hAnsi="Times New Roman" w:cs="Times New Roman"/>
          <w:bCs/>
          <w:color w:val="000000"/>
          <w:sz w:val="24"/>
          <w:szCs w:val="24"/>
          <w:lang w:val="en-US" w:bidi="en-US"/>
        </w:rPr>
        <w:t xml:space="preserve"> </w:t>
      </w:r>
    </w:p>
    <w:p w14:paraId="67C958E1" w14:textId="77777777" w:rsidR="00D44121" w:rsidRDefault="00D44121" w:rsidP="00650B26">
      <w:pPr>
        <w:widowControl w:val="0"/>
        <w:suppressAutoHyphens/>
        <w:spacing w:after="0"/>
        <w:rPr>
          <w:rFonts w:ascii="Times New Roman" w:eastAsia="Lucida Sans Unicode" w:hAnsi="Times New Roman" w:cs="Times New Roman"/>
          <w:b/>
          <w:bCs/>
          <w:color w:val="000000"/>
          <w:sz w:val="24"/>
          <w:szCs w:val="24"/>
          <w:u w:val="single"/>
          <w:lang w:val="en-US" w:bidi="en-US"/>
        </w:rPr>
      </w:pPr>
    </w:p>
    <w:p w14:paraId="76B61A4D" w14:textId="438A3AC7" w:rsidR="00F865A6" w:rsidRPr="00CB1CF0" w:rsidRDefault="00F865A6" w:rsidP="00D44784">
      <w:pPr>
        <w:pStyle w:val="Odstavecseseznamem"/>
        <w:widowControl w:val="0"/>
        <w:numPr>
          <w:ilvl w:val="0"/>
          <w:numId w:val="5"/>
        </w:numPr>
        <w:suppressAutoHyphens/>
        <w:spacing w:after="0"/>
        <w:rPr>
          <w:rFonts w:ascii="Times New Roman" w:eastAsia="Lucida Sans Unicode" w:hAnsi="Times New Roman" w:cs="Times New Roman"/>
          <w:b/>
          <w:bCs/>
          <w:color w:val="002060"/>
          <w:sz w:val="28"/>
          <w:szCs w:val="28"/>
          <w:u w:val="single"/>
          <w:lang w:val="en-US" w:bidi="en-US"/>
        </w:rPr>
      </w:pPr>
      <w:r w:rsidRPr="00CB1CF0">
        <w:rPr>
          <w:rFonts w:ascii="Times New Roman" w:eastAsia="Lucida Sans Unicode" w:hAnsi="Times New Roman" w:cs="Times New Roman"/>
          <w:b/>
          <w:bCs/>
          <w:color w:val="002060"/>
          <w:sz w:val="28"/>
          <w:szCs w:val="28"/>
          <w:u w:val="single"/>
          <w:lang w:val="en-US" w:bidi="en-US"/>
        </w:rPr>
        <w:t>Zápis k povinné školní docházce a přijímání žáků do víceletých gymnázií</w:t>
      </w:r>
    </w:p>
    <w:p w14:paraId="1A10DC43" w14:textId="556A76C9" w:rsidR="00F865A6" w:rsidRPr="00CB1CF0" w:rsidRDefault="00F865A6" w:rsidP="00F865A6">
      <w:pPr>
        <w:widowControl w:val="0"/>
        <w:suppressAutoHyphens/>
        <w:spacing w:after="0"/>
        <w:rPr>
          <w:rFonts w:ascii="Times New Roman" w:eastAsia="Lucida Sans Unicode" w:hAnsi="Times New Roman" w:cs="Times New Roman"/>
          <w:b/>
          <w:bCs/>
          <w:color w:val="002060"/>
          <w:sz w:val="24"/>
          <w:szCs w:val="24"/>
          <w:u w:val="single"/>
          <w:lang w:val="en-US" w:bidi="en-US"/>
        </w:rPr>
      </w:pPr>
    </w:p>
    <w:p w14:paraId="3B54EC19" w14:textId="77777777" w:rsidR="00F865A6" w:rsidRPr="00F865A6" w:rsidRDefault="00F865A6" w:rsidP="00F865A6">
      <w:pPr>
        <w:widowControl w:val="0"/>
        <w:suppressAutoHyphens/>
        <w:spacing w:after="0"/>
        <w:rPr>
          <w:rFonts w:ascii="Times New Roman" w:eastAsia="Lucida Sans Unicode" w:hAnsi="Times New Roman" w:cs="Times New Roman"/>
          <w:color w:val="000000"/>
          <w:sz w:val="24"/>
          <w:szCs w:val="24"/>
          <w:lang w:val="pt-BR" w:bidi="en-US"/>
        </w:rPr>
      </w:pPr>
      <w:r w:rsidRPr="00F865A6">
        <w:rPr>
          <w:rFonts w:ascii="Times New Roman" w:eastAsia="Lucida Sans Unicode" w:hAnsi="Times New Roman" w:cs="Times New Roman"/>
          <w:color w:val="000000"/>
          <w:sz w:val="24"/>
          <w:szCs w:val="24"/>
          <w:lang w:val="pt-BR" w:bidi="en-US"/>
        </w:rPr>
        <w:t>Rozhodnutí ředitele ve správním řízení</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8"/>
        <w:gridCol w:w="3012"/>
        <w:gridCol w:w="3021"/>
      </w:tblGrid>
      <w:tr w:rsidR="00F865A6" w:rsidRPr="009726C8" w14:paraId="2F619F1A" w14:textId="77777777" w:rsidTr="00A53C6B">
        <w:tc>
          <w:tcPr>
            <w:tcW w:w="3028" w:type="dxa"/>
          </w:tcPr>
          <w:p w14:paraId="418E6078"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Rozhodnutí ředitele</w:t>
            </w:r>
          </w:p>
        </w:tc>
        <w:tc>
          <w:tcPr>
            <w:tcW w:w="3012" w:type="dxa"/>
          </w:tcPr>
          <w:p w14:paraId="0E17AF38"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Počet</w:t>
            </w:r>
          </w:p>
        </w:tc>
        <w:tc>
          <w:tcPr>
            <w:tcW w:w="3021" w:type="dxa"/>
          </w:tcPr>
          <w:p w14:paraId="3DA99FBB"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Počet odvolání</w:t>
            </w:r>
          </w:p>
        </w:tc>
      </w:tr>
      <w:tr w:rsidR="00F865A6" w:rsidRPr="009726C8" w14:paraId="1E7EA345" w14:textId="77777777" w:rsidTr="00A53C6B">
        <w:tc>
          <w:tcPr>
            <w:tcW w:w="3028" w:type="dxa"/>
          </w:tcPr>
          <w:p w14:paraId="4F217DF0"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O přijetí do 1. ročníku</w:t>
            </w:r>
          </w:p>
        </w:tc>
        <w:tc>
          <w:tcPr>
            <w:tcW w:w="3012" w:type="dxa"/>
          </w:tcPr>
          <w:p w14:paraId="52E943B1" w14:textId="3DEA73FE" w:rsidR="00F865A6" w:rsidRPr="009726C8" w:rsidRDefault="005B2831" w:rsidP="00B6702D">
            <w:pPr>
              <w:widowControl w:val="0"/>
              <w:suppressAutoHyphens/>
              <w:spacing w:after="0"/>
              <w:rPr>
                <w:rFonts w:ascii="Times New Roman" w:eastAsia="Lucida Sans Unicode" w:hAnsi="Times New Roman" w:cs="Times New Roman"/>
                <w:b/>
                <w:bCs/>
                <w:color w:val="000000"/>
                <w:sz w:val="24"/>
                <w:szCs w:val="24"/>
                <w:lang w:val="pt-BR" w:bidi="en-US"/>
              </w:rPr>
            </w:pPr>
            <w:r>
              <w:rPr>
                <w:rFonts w:ascii="Times New Roman" w:eastAsia="Lucida Sans Unicode" w:hAnsi="Times New Roman" w:cs="Times New Roman"/>
                <w:b/>
                <w:bCs/>
                <w:color w:val="000000"/>
                <w:sz w:val="24"/>
                <w:szCs w:val="24"/>
                <w:lang w:val="pt-BR" w:bidi="en-US"/>
              </w:rPr>
              <w:t>5</w:t>
            </w:r>
          </w:p>
        </w:tc>
        <w:tc>
          <w:tcPr>
            <w:tcW w:w="3021" w:type="dxa"/>
          </w:tcPr>
          <w:p w14:paraId="59D6BF88"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0</w:t>
            </w:r>
          </w:p>
        </w:tc>
      </w:tr>
      <w:tr w:rsidR="00F865A6" w:rsidRPr="009726C8" w14:paraId="02D736DC" w14:textId="77777777" w:rsidTr="00A53C6B">
        <w:tc>
          <w:tcPr>
            <w:tcW w:w="3028" w:type="dxa"/>
          </w:tcPr>
          <w:p w14:paraId="7B4A3FE4"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 xml:space="preserve">O odkladu povinné školní </w:t>
            </w:r>
            <w:r w:rsidRPr="009726C8">
              <w:rPr>
                <w:rFonts w:ascii="Times New Roman" w:eastAsia="Lucida Sans Unicode" w:hAnsi="Times New Roman" w:cs="Times New Roman"/>
                <w:b/>
                <w:bCs/>
                <w:color w:val="000000"/>
                <w:sz w:val="24"/>
                <w:szCs w:val="24"/>
                <w:lang w:val="pt-BR" w:bidi="en-US"/>
              </w:rPr>
              <w:lastRenderedPageBreak/>
              <w:t>docházky</w:t>
            </w:r>
          </w:p>
        </w:tc>
        <w:tc>
          <w:tcPr>
            <w:tcW w:w="3012" w:type="dxa"/>
          </w:tcPr>
          <w:p w14:paraId="6A820603" w14:textId="26085DAC" w:rsidR="00F865A6" w:rsidRPr="009726C8" w:rsidRDefault="005613A3" w:rsidP="00B6702D">
            <w:pPr>
              <w:widowControl w:val="0"/>
              <w:suppressAutoHyphens/>
              <w:spacing w:after="0"/>
              <w:rPr>
                <w:rFonts w:ascii="Times New Roman" w:eastAsia="Lucida Sans Unicode" w:hAnsi="Times New Roman" w:cs="Times New Roman"/>
                <w:b/>
                <w:bCs/>
                <w:color w:val="000000"/>
                <w:sz w:val="24"/>
                <w:szCs w:val="24"/>
                <w:lang w:val="pt-BR" w:bidi="en-US"/>
              </w:rPr>
            </w:pPr>
            <w:r>
              <w:rPr>
                <w:rFonts w:ascii="Times New Roman" w:eastAsia="Lucida Sans Unicode" w:hAnsi="Times New Roman" w:cs="Times New Roman"/>
                <w:b/>
                <w:bCs/>
                <w:color w:val="000000"/>
                <w:sz w:val="24"/>
                <w:szCs w:val="24"/>
                <w:lang w:val="pt-BR" w:bidi="en-US"/>
              </w:rPr>
              <w:lastRenderedPageBreak/>
              <w:t>0</w:t>
            </w:r>
          </w:p>
        </w:tc>
        <w:tc>
          <w:tcPr>
            <w:tcW w:w="3021" w:type="dxa"/>
          </w:tcPr>
          <w:p w14:paraId="192D886B"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sidRPr="009726C8">
              <w:rPr>
                <w:rFonts w:ascii="Times New Roman" w:eastAsia="Lucida Sans Unicode" w:hAnsi="Times New Roman" w:cs="Times New Roman"/>
                <w:b/>
                <w:bCs/>
                <w:color w:val="000000"/>
                <w:sz w:val="24"/>
                <w:szCs w:val="24"/>
                <w:lang w:val="pt-BR" w:bidi="en-US"/>
              </w:rPr>
              <w:t>0</w:t>
            </w:r>
          </w:p>
        </w:tc>
      </w:tr>
      <w:tr w:rsidR="00F865A6" w:rsidRPr="009726C8" w14:paraId="79DB0ECB" w14:textId="77777777" w:rsidTr="00A53C6B">
        <w:tc>
          <w:tcPr>
            <w:tcW w:w="3028" w:type="dxa"/>
          </w:tcPr>
          <w:p w14:paraId="15603C10"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Pr>
                <w:rFonts w:ascii="Times New Roman" w:eastAsia="Lucida Sans Unicode" w:hAnsi="Times New Roman" w:cs="Times New Roman"/>
                <w:b/>
                <w:bCs/>
                <w:color w:val="000000"/>
                <w:sz w:val="24"/>
                <w:szCs w:val="24"/>
                <w:lang w:val="pt-BR" w:bidi="en-US"/>
              </w:rPr>
              <w:lastRenderedPageBreak/>
              <w:t>Přijetí do MŠ</w:t>
            </w:r>
          </w:p>
        </w:tc>
        <w:tc>
          <w:tcPr>
            <w:tcW w:w="3012" w:type="dxa"/>
          </w:tcPr>
          <w:p w14:paraId="27ECF6C0" w14:textId="2881B020" w:rsidR="00F865A6" w:rsidRPr="009726C8" w:rsidRDefault="0033121D" w:rsidP="00B6702D">
            <w:pPr>
              <w:widowControl w:val="0"/>
              <w:suppressAutoHyphens/>
              <w:spacing w:after="0"/>
              <w:rPr>
                <w:rFonts w:ascii="Times New Roman" w:eastAsia="Lucida Sans Unicode" w:hAnsi="Times New Roman" w:cs="Times New Roman"/>
                <w:b/>
                <w:bCs/>
                <w:color w:val="000000"/>
                <w:sz w:val="24"/>
                <w:szCs w:val="24"/>
                <w:lang w:val="pt-BR" w:bidi="en-US"/>
              </w:rPr>
            </w:pPr>
            <w:r>
              <w:rPr>
                <w:rFonts w:ascii="Times New Roman" w:eastAsia="Lucida Sans Unicode" w:hAnsi="Times New Roman" w:cs="Times New Roman"/>
                <w:b/>
                <w:bCs/>
                <w:color w:val="000000"/>
                <w:sz w:val="24"/>
                <w:szCs w:val="24"/>
                <w:lang w:val="pt-BR" w:bidi="en-US"/>
              </w:rPr>
              <w:t>7</w:t>
            </w:r>
          </w:p>
        </w:tc>
        <w:tc>
          <w:tcPr>
            <w:tcW w:w="3021" w:type="dxa"/>
          </w:tcPr>
          <w:p w14:paraId="48C2F26D" w14:textId="77777777" w:rsidR="00F865A6" w:rsidRPr="009726C8" w:rsidRDefault="00F865A6" w:rsidP="00B6702D">
            <w:pPr>
              <w:widowControl w:val="0"/>
              <w:suppressAutoHyphens/>
              <w:spacing w:after="0"/>
              <w:rPr>
                <w:rFonts w:ascii="Times New Roman" w:eastAsia="Lucida Sans Unicode" w:hAnsi="Times New Roman" w:cs="Times New Roman"/>
                <w:b/>
                <w:bCs/>
                <w:color w:val="000000"/>
                <w:sz w:val="24"/>
                <w:szCs w:val="24"/>
                <w:lang w:val="pt-BR" w:bidi="en-US"/>
              </w:rPr>
            </w:pPr>
            <w:r>
              <w:rPr>
                <w:rFonts w:ascii="Times New Roman" w:eastAsia="Lucida Sans Unicode" w:hAnsi="Times New Roman" w:cs="Times New Roman"/>
                <w:b/>
                <w:bCs/>
                <w:color w:val="000000"/>
                <w:sz w:val="24"/>
                <w:szCs w:val="24"/>
                <w:lang w:val="pt-BR" w:bidi="en-US"/>
              </w:rPr>
              <w:t>0</w:t>
            </w:r>
          </w:p>
        </w:tc>
      </w:tr>
    </w:tbl>
    <w:p w14:paraId="63D381B9" w14:textId="77777777" w:rsidR="00F865A6" w:rsidRDefault="00F865A6" w:rsidP="00F865A6">
      <w:pPr>
        <w:widowControl w:val="0"/>
        <w:suppressAutoHyphens/>
        <w:spacing w:after="0"/>
        <w:ind w:left="720"/>
        <w:rPr>
          <w:rFonts w:ascii="Times New Roman" w:eastAsia="Lucida Sans Unicode" w:hAnsi="Times New Roman" w:cs="Times New Roman"/>
          <w:b/>
          <w:bCs/>
          <w:color w:val="000000"/>
          <w:sz w:val="24"/>
          <w:szCs w:val="24"/>
          <w:u w:val="single"/>
          <w:lang w:val="en-US" w:bidi="en-US"/>
        </w:rPr>
      </w:pPr>
    </w:p>
    <w:p w14:paraId="44247956" w14:textId="77777777" w:rsidR="00F865A6" w:rsidRDefault="00F865A6" w:rsidP="00F865A6">
      <w:pPr>
        <w:jc w:val="both"/>
        <w:rPr>
          <w:rFonts w:ascii="Times New Roman" w:hAnsi="Times New Roman" w:cs="Times New Roman"/>
          <w:b/>
          <w:bCs/>
          <w:sz w:val="24"/>
          <w:szCs w:val="24"/>
          <w:u w:val="single"/>
        </w:rPr>
      </w:pPr>
    </w:p>
    <w:p w14:paraId="2547A4FB" w14:textId="38F34723" w:rsidR="00F865A6" w:rsidRPr="00A743D5" w:rsidRDefault="00F865A6" w:rsidP="00F865A6">
      <w:pPr>
        <w:jc w:val="both"/>
        <w:rPr>
          <w:rFonts w:ascii="Times New Roman" w:hAnsi="Times New Roman" w:cs="Times New Roman"/>
          <w:b/>
          <w:bCs/>
          <w:sz w:val="24"/>
          <w:szCs w:val="24"/>
          <w:u w:val="single"/>
        </w:rPr>
      </w:pPr>
      <w:r>
        <w:rPr>
          <w:rFonts w:ascii="Times New Roman" w:hAnsi="Times New Roman" w:cs="Times New Roman"/>
          <w:b/>
          <w:bCs/>
          <w:sz w:val="24"/>
          <w:szCs w:val="24"/>
          <w:u w:val="single"/>
        </w:rPr>
        <w:t>Přestup</w:t>
      </w:r>
      <w:r w:rsidRPr="00A743D5">
        <w:rPr>
          <w:rFonts w:ascii="Times New Roman" w:hAnsi="Times New Roman" w:cs="Times New Roman"/>
          <w:b/>
          <w:bCs/>
          <w:sz w:val="24"/>
          <w:szCs w:val="24"/>
          <w:u w:val="single"/>
        </w:rPr>
        <w:t xml:space="preserve"> vycházejících žáků z 5. ročníku</w:t>
      </w:r>
    </w:p>
    <w:tbl>
      <w:tblPr>
        <w:tblStyle w:val="Mkatabulky"/>
        <w:tblW w:w="0" w:type="auto"/>
        <w:tblInd w:w="38" w:type="dxa"/>
        <w:tblLook w:val="04A0" w:firstRow="1" w:lastRow="0" w:firstColumn="1" w:lastColumn="0" w:noHBand="0" w:noVBand="1"/>
      </w:tblPr>
      <w:tblGrid>
        <w:gridCol w:w="5937"/>
        <w:gridCol w:w="3312"/>
      </w:tblGrid>
      <w:tr w:rsidR="00F865A6" w:rsidRPr="00A743D5" w14:paraId="52B4CC92" w14:textId="77777777" w:rsidTr="00B6702D">
        <w:tc>
          <w:tcPr>
            <w:tcW w:w="5937" w:type="dxa"/>
          </w:tcPr>
          <w:p w14:paraId="4890EE40" w14:textId="77777777" w:rsidR="00F865A6" w:rsidRPr="00A743D5" w:rsidRDefault="00F865A6" w:rsidP="00B6702D">
            <w:pPr>
              <w:jc w:val="both"/>
              <w:rPr>
                <w:b/>
                <w:bCs/>
                <w:sz w:val="24"/>
                <w:szCs w:val="24"/>
              </w:rPr>
            </w:pPr>
            <w:r w:rsidRPr="00A743D5">
              <w:rPr>
                <w:b/>
                <w:bCs/>
                <w:sz w:val="24"/>
                <w:szCs w:val="24"/>
              </w:rPr>
              <w:t xml:space="preserve">Škola </w:t>
            </w:r>
          </w:p>
        </w:tc>
        <w:tc>
          <w:tcPr>
            <w:tcW w:w="3312" w:type="dxa"/>
          </w:tcPr>
          <w:p w14:paraId="7B10E882" w14:textId="77777777" w:rsidR="00F865A6" w:rsidRPr="00A743D5" w:rsidRDefault="00F865A6" w:rsidP="00B6702D">
            <w:pPr>
              <w:jc w:val="center"/>
              <w:rPr>
                <w:b/>
                <w:bCs/>
                <w:sz w:val="24"/>
                <w:szCs w:val="24"/>
              </w:rPr>
            </w:pPr>
            <w:r w:rsidRPr="00A743D5">
              <w:rPr>
                <w:b/>
                <w:bCs/>
                <w:sz w:val="24"/>
                <w:szCs w:val="24"/>
              </w:rPr>
              <w:t>Počet žáků</w:t>
            </w:r>
          </w:p>
        </w:tc>
      </w:tr>
      <w:tr w:rsidR="00F865A6" w:rsidRPr="00A743D5" w14:paraId="601D1C59" w14:textId="77777777" w:rsidTr="00B6702D">
        <w:tc>
          <w:tcPr>
            <w:tcW w:w="5937" w:type="dxa"/>
          </w:tcPr>
          <w:p w14:paraId="00A05BBF" w14:textId="124E8A01" w:rsidR="00F865A6" w:rsidRPr="00A743D5" w:rsidRDefault="00F865A6" w:rsidP="00B6702D">
            <w:pPr>
              <w:jc w:val="both"/>
              <w:rPr>
                <w:b/>
                <w:bCs/>
                <w:sz w:val="24"/>
                <w:szCs w:val="24"/>
              </w:rPr>
            </w:pPr>
            <w:r>
              <w:rPr>
                <w:b/>
                <w:bCs/>
                <w:sz w:val="24"/>
                <w:szCs w:val="24"/>
              </w:rPr>
              <w:t>ZŠ U Tenisu</w:t>
            </w:r>
          </w:p>
        </w:tc>
        <w:tc>
          <w:tcPr>
            <w:tcW w:w="3312" w:type="dxa"/>
          </w:tcPr>
          <w:p w14:paraId="22EC58F3" w14:textId="715E2F4A" w:rsidR="00F865A6" w:rsidRPr="00A743D5" w:rsidRDefault="00066C98" w:rsidP="00B6702D">
            <w:pPr>
              <w:jc w:val="center"/>
              <w:rPr>
                <w:b/>
                <w:bCs/>
                <w:sz w:val="24"/>
                <w:szCs w:val="24"/>
              </w:rPr>
            </w:pPr>
            <w:r>
              <w:rPr>
                <w:b/>
                <w:bCs/>
                <w:sz w:val="24"/>
                <w:szCs w:val="24"/>
              </w:rPr>
              <w:t>2</w:t>
            </w:r>
          </w:p>
        </w:tc>
      </w:tr>
      <w:tr w:rsidR="00066C98" w:rsidRPr="00A743D5" w14:paraId="00B872A9" w14:textId="77777777" w:rsidTr="00B6702D">
        <w:tc>
          <w:tcPr>
            <w:tcW w:w="5937" w:type="dxa"/>
          </w:tcPr>
          <w:p w14:paraId="20E9BD0B" w14:textId="727A8AC5" w:rsidR="00066C98" w:rsidRDefault="005D01C5" w:rsidP="00B6702D">
            <w:pPr>
              <w:jc w:val="both"/>
              <w:rPr>
                <w:b/>
                <w:bCs/>
                <w:sz w:val="24"/>
                <w:szCs w:val="24"/>
              </w:rPr>
            </w:pPr>
            <w:r>
              <w:rPr>
                <w:b/>
                <w:bCs/>
                <w:sz w:val="24"/>
                <w:szCs w:val="24"/>
              </w:rPr>
              <w:t>Z</w:t>
            </w:r>
            <w:r w:rsidR="00066C98">
              <w:rPr>
                <w:b/>
                <w:bCs/>
                <w:sz w:val="24"/>
                <w:szCs w:val="24"/>
              </w:rPr>
              <w:t>Š Svisle</w:t>
            </w:r>
          </w:p>
        </w:tc>
        <w:tc>
          <w:tcPr>
            <w:tcW w:w="3312" w:type="dxa"/>
          </w:tcPr>
          <w:p w14:paraId="420624A4" w14:textId="1C0204E1" w:rsidR="00066C98" w:rsidRDefault="005D01C5" w:rsidP="00B6702D">
            <w:pPr>
              <w:jc w:val="center"/>
              <w:rPr>
                <w:b/>
                <w:bCs/>
                <w:sz w:val="24"/>
                <w:szCs w:val="24"/>
              </w:rPr>
            </w:pPr>
            <w:r>
              <w:rPr>
                <w:b/>
                <w:bCs/>
                <w:sz w:val="24"/>
                <w:szCs w:val="24"/>
              </w:rPr>
              <w:t>1</w:t>
            </w:r>
          </w:p>
        </w:tc>
      </w:tr>
      <w:tr w:rsidR="00066C98" w:rsidRPr="00A743D5" w14:paraId="649375C9" w14:textId="77777777" w:rsidTr="00B6702D">
        <w:tc>
          <w:tcPr>
            <w:tcW w:w="5937" w:type="dxa"/>
          </w:tcPr>
          <w:p w14:paraId="5A5425C4" w14:textId="160369E4" w:rsidR="00066C98" w:rsidRDefault="005D01C5" w:rsidP="00B6702D">
            <w:pPr>
              <w:jc w:val="both"/>
              <w:rPr>
                <w:b/>
                <w:bCs/>
                <w:sz w:val="24"/>
                <w:szCs w:val="24"/>
              </w:rPr>
            </w:pPr>
            <w:r>
              <w:rPr>
                <w:b/>
                <w:bCs/>
                <w:sz w:val="24"/>
                <w:szCs w:val="24"/>
              </w:rPr>
              <w:t>ZŠ Horní Moštěnice</w:t>
            </w:r>
          </w:p>
        </w:tc>
        <w:tc>
          <w:tcPr>
            <w:tcW w:w="3312" w:type="dxa"/>
          </w:tcPr>
          <w:p w14:paraId="6939AC4A" w14:textId="1481F64B" w:rsidR="00066C98" w:rsidRDefault="005D01C5" w:rsidP="00B6702D">
            <w:pPr>
              <w:jc w:val="center"/>
              <w:rPr>
                <w:b/>
                <w:bCs/>
                <w:sz w:val="24"/>
                <w:szCs w:val="24"/>
              </w:rPr>
            </w:pPr>
            <w:r>
              <w:rPr>
                <w:b/>
                <w:bCs/>
                <w:sz w:val="24"/>
                <w:szCs w:val="24"/>
              </w:rPr>
              <w:t>1</w:t>
            </w:r>
          </w:p>
        </w:tc>
      </w:tr>
      <w:tr w:rsidR="005D01C5" w:rsidRPr="00A743D5" w14:paraId="02EE7E1C" w14:textId="77777777" w:rsidTr="00B6702D">
        <w:tc>
          <w:tcPr>
            <w:tcW w:w="5937" w:type="dxa"/>
          </w:tcPr>
          <w:p w14:paraId="393F0E21" w14:textId="7AF21EBF" w:rsidR="005D01C5" w:rsidRDefault="005D01C5" w:rsidP="00B6702D">
            <w:pPr>
              <w:jc w:val="both"/>
              <w:rPr>
                <w:b/>
                <w:bCs/>
                <w:sz w:val="24"/>
                <w:szCs w:val="24"/>
              </w:rPr>
            </w:pPr>
            <w:r>
              <w:rPr>
                <w:b/>
                <w:bCs/>
                <w:sz w:val="24"/>
                <w:szCs w:val="24"/>
              </w:rPr>
              <w:t>ZŠ Olomouc , Řezníčkova</w:t>
            </w:r>
          </w:p>
        </w:tc>
        <w:tc>
          <w:tcPr>
            <w:tcW w:w="3312" w:type="dxa"/>
          </w:tcPr>
          <w:p w14:paraId="430DC940" w14:textId="35927541" w:rsidR="005D01C5" w:rsidRDefault="005D01C5" w:rsidP="00B6702D">
            <w:pPr>
              <w:jc w:val="center"/>
              <w:rPr>
                <w:b/>
                <w:bCs/>
                <w:sz w:val="24"/>
                <w:szCs w:val="24"/>
              </w:rPr>
            </w:pPr>
            <w:r>
              <w:rPr>
                <w:b/>
                <w:bCs/>
                <w:sz w:val="24"/>
                <w:szCs w:val="24"/>
              </w:rPr>
              <w:t>1</w:t>
            </w:r>
          </w:p>
        </w:tc>
      </w:tr>
    </w:tbl>
    <w:p w14:paraId="46DCA2EA" w14:textId="77777777" w:rsidR="00F865A6" w:rsidRDefault="00F865A6" w:rsidP="00F865A6">
      <w:pPr>
        <w:widowControl w:val="0"/>
        <w:suppressAutoHyphens/>
        <w:spacing w:after="0"/>
        <w:rPr>
          <w:rFonts w:ascii="Times New Roman" w:eastAsia="Lucida Sans Unicode" w:hAnsi="Times New Roman" w:cs="Times New Roman"/>
          <w:b/>
          <w:bCs/>
          <w:color w:val="000000"/>
          <w:sz w:val="24"/>
          <w:szCs w:val="24"/>
          <w:u w:val="single"/>
          <w:lang w:val="en-US" w:bidi="en-US"/>
        </w:rPr>
      </w:pPr>
    </w:p>
    <w:p w14:paraId="5B01C16A" w14:textId="77777777" w:rsidR="00CF006E" w:rsidRDefault="00CF006E" w:rsidP="00636863">
      <w:pPr>
        <w:spacing w:after="0"/>
        <w:rPr>
          <w:rFonts w:ascii="Times New Roman" w:eastAsia="Times New Roman" w:hAnsi="Times New Roman" w:cs="Times New Roman"/>
          <w:b/>
          <w:color w:val="002060"/>
          <w:sz w:val="28"/>
          <w:szCs w:val="28"/>
          <w:u w:val="single"/>
        </w:rPr>
      </w:pPr>
    </w:p>
    <w:p w14:paraId="024517A7" w14:textId="77777777" w:rsidR="003225CC" w:rsidRDefault="003225CC" w:rsidP="00636863">
      <w:pPr>
        <w:spacing w:after="0"/>
        <w:rPr>
          <w:rFonts w:ascii="Times New Roman" w:eastAsia="Times New Roman" w:hAnsi="Times New Roman" w:cs="Times New Roman"/>
          <w:b/>
          <w:sz w:val="24"/>
          <w:szCs w:val="24"/>
          <w:u w:val="single"/>
        </w:rPr>
      </w:pPr>
    </w:p>
    <w:p w14:paraId="6D65E75B" w14:textId="7A6B64F5" w:rsidR="00CF006E" w:rsidRDefault="00CF006E" w:rsidP="00636863">
      <w:pPr>
        <w:spacing w:after="0"/>
        <w:rPr>
          <w:rFonts w:ascii="Times New Roman" w:eastAsia="Times New Roman" w:hAnsi="Times New Roman" w:cs="Times New Roman"/>
          <w:b/>
          <w:sz w:val="24"/>
          <w:szCs w:val="24"/>
          <w:u w:val="single"/>
        </w:rPr>
      </w:pPr>
      <w:r w:rsidRPr="00CF006E">
        <w:rPr>
          <w:rFonts w:ascii="Times New Roman" w:eastAsia="Times New Roman" w:hAnsi="Times New Roman" w:cs="Times New Roman"/>
          <w:b/>
          <w:sz w:val="24"/>
          <w:szCs w:val="24"/>
          <w:u w:val="single"/>
        </w:rPr>
        <w:t xml:space="preserve">Přestup žáků do jiných škol z nižších ročníků: </w:t>
      </w:r>
    </w:p>
    <w:tbl>
      <w:tblPr>
        <w:tblStyle w:val="Mkatabulky"/>
        <w:tblW w:w="0" w:type="auto"/>
        <w:tblLook w:val="04A0" w:firstRow="1" w:lastRow="0" w:firstColumn="1" w:lastColumn="0" w:noHBand="0" w:noVBand="1"/>
      </w:tblPr>
      <w:tblGrid>
        <w:gridCol w:w="4605"/>
        <w:gridCol w:w="4606"/>
      </w:tblGrid>
      <w:tr w:rsidR="00CF006E" w:rsidRPr="00CF006E" w14:paraId="2C7CE983" w14:textId="77777777" w:rsidTr="00CF006E">
        <w:tc>
          <w:tcPr>
            <w:tcW w:w="4605" w:type="dxa"/>
          </w:tcPr>
          <w:p w14:paraId="30F98514" w14:textId="25C80247" w:rsidR="00CF006E" w:rsidRPr="00CF006E" w:rsidRDefault="00CF006E" w:rsidP="00636863">
            <w:pPr>
              <w:rPr>
                <w:rFonts w:eastAsia="Times New Roman"/>
                <w:b/>
                <w:sz w:val="24"/>
                <w:szCs w:val="24"/>
              </w:rPr>
            </w:pPr>
            <w:r w:rsidRPr="00CF006E">
              <w:rPr>
                <w:rFonts w:eastAsia="Times New Roman"/>
                <w:b/>
                <w:sz w:val="24"/>
                <w:szCs w:val="24"/>
              </w:rPr>
              <w:t xml:space="preserve">Škola </w:t>
            </w:r>
          </w:p>
        </w:tc>
        <w:tc>
          <w:tcPr>
            <w:tcW w:w="4606" w:type="dxa"/>
          </w:tcPr>
          <w:p w14:paraId="6F7311C0" w14:textId="3BF68A9E" w:rsidR="00CF006E" w:rsidRPr="00CF006E" w:rsidRDefault="00CF006E" w:rsidP="00636863">
            <w:pPr>
              <w:rPr>
                <w:rFonts w:eastAsia="Times New Roman"/>
                <w:b/>
                <w:sz w:val="24"/>
                <w:szCs w:val="24"/>
              </w:rPr>
            </w:pPr>
            <w:r w:rsidRPr="00CF006E">
              <w:rPr>
                <w:rFonts w:eastAsia="Times New Roman"/>
                <w:b/>
                <w:sz w:val="24"/>
                <w:szCs w:val="24"/>
              </w:rPr>
              <w:t>Počet žáků</w:t>
            </w:r>
          </w:p>
        </w:tc>
      </w:tr>
      <w:tr w:rsidR="00CF006E" w:rsidRPr="00CF006E" w14:paraId="503F8AB5" w14:textId="77777777" w:rsidTr="00CF006E">
        <w:tc>
          <w:tcPr>
            <w:tcW w:w="4605" w:type="dxa"/>
          </w:tcPr>
          <w:p w14:paraId="4F171CAF" w14:textId="556809BC" w:rsidR="00CF006E" w:rsidRPr="00CF006E" w:rsidRDefault="005D01C5" w:rsidP="00636863">
            <w:pPr>
              <w:rPr>
                <w:rFonts w:eastAsia="Times New Roman"/>
                <w:b/>
                <w:sz w:val="24"/>
                <w:szCs w:val="24"/>
              </w:rPr>
            </w:pPr>
            <w:r>
              <w:rPr>
                <w:rFonts w:eastAsia="Times New Roman"/>
                <w:b/>
                <w:sz w:val="24"/>
                <w:szCs w:val="24"/>
              </w:rPr>
              <w:t>ZŠ Malá Dlážka, Přerov</w:t>
            </w:r>
          </w:p>
        </w:tc>
        <w:tc>
          <w:tcPr>
            <w:tcW w:w="4606" w:type="dxa"/>
          </w:tcPr>
          <w:p w14:paraId="44B43419" w14:textId="673ABDC1" w:rsidR="00CF006E" w:rsidRPr="00CF006E" w:rsidRDefault="005D01C5" w:rsidP="00636863">
            <w:pPr>
              <w:rPr>
                <w:rFonts w:eastAsia="Times New Roman"/>
                <w:b/>
                <w:sz w:val="24"/>
                <w:szCs w:val="24"/>
              </w:rPr>
            </w:pPr>
            <w:r>
              <w:rPr>
                <w:rFonts w:eastAsia="Times New Roman"/>
                <w:b/>
                <w:sz w:val="24"/>
                <w:szCs w:val="24"/>
              </w:rPr>
              <w:t>1</w:t>
            </w:r>
            <w:r w:rsidR="0010627F">
              <w:rPr>
                <w:rFonts w:eastAsia="Times New Roman"/>
                <w:b/>
                <w:sz w:val="24"/>
                <w:szCs w:val="24"/>
              </w:rPr>
              <w:t xml:space="preserve">, </w:t>
            </w:r>
            <w:r>
              <w:rPr>
                <w:rFonts w:eastAsia="Times New Roman"/>
                <w:b/>
                <w:sz w:val="24"/>
                <w:szCs w:val="24"/>
              </w:rPr>
              <w:t xml:space="preserve"> od 29. 9. 2023</w:t>
            </w:r>
          </w:p>
        </w:tc>
      </w:tr>
    </w:tbl>
    <w:p w14:paraId="63185DAA" w14:textId="77777777" w:rsidR="004F4C24" w:rsidRDefault="004F4C24" w:rsidP="00636863">
      <w:pPr>
        <w:spacing w:after="0"/>
        <w:rPr>
          <w:rFonts w:ascii="Times New Roman" w:eastAsia="Times New Roman" w:hAnsi="Times New Roman" w:cs="Times New Roman"/>
          <w:b/>
          <w:color w:val="002060"/>
          <w:sz w:val="28"/>
          <w:szCs w:val="28"/>
          <w:u w:val="single"/>
        </w:rPr>
      </w:pPr>
    </w:p>
    <w:p w14:paraId="5DB7CB5A" w14:textId="5CD69BA2" w:rsidR="00636863" w:rsidRDefault="00636863" w:rsidP="00636863">
      <w:pPr>
        <w:spacing w:after="0"/>
        <w:rPr>
          <w:rFonts w:ascii="Times New Roman" w:eastAsia="Times New Roman" w:hAnsi="Times New Roman" w:cs="Times New Roman"/>
          <w:b/>
          <w:color w:val="002060"/>
          <w:sz w:val="28"/>
          <w:szCs w:val="28"/>
          <w:u w:val="single"/>
        </w:rPr>
      </w:pPr>
      <w:r>
        <w:rPr>
          <w:rFonts w:ascii="Times New Roman" w:eastAsia="Times New Roman" w:hAnsi="Times New Roman" w:cs="Times New Roman"/>
          <w:b/>
          <w:color w:val="002060"/>
          <w:sz w:val="28"/>
          <w:szCs w:val="28"/>
          <w:u w:val="single"/>
        </w:rPr>
        <w:t>5. Údaje o výsledcích vzdělávání žáků</w:t>
      </w:r>
    </w:p>
    <w:p w14:paraId="6F012EA2" w14:textId="56A4A5D2" w:rsidR="00636863" w:rsidRDefault="00636863" w:rsidP="00636863">
      <w:pPr>
        <w:spacing w:after="0"/>
        <w:rPr>
          <w:rFonts w:ascii="Times New Roman" w:eastAsia="Times New Roman" w:hAnsi="Times New Roman" w:cs="Times New Roman"/>
          <w:b/>
          <w:sz w:val="24"/>
          <w:szCs w:val="24"/>
          <w:u w:val="single"/>
        </w:rPr>
      </w:pPr>
    </w:p>
    <w:p w14:paraId="6328B703" w14:textId="38CE1FBF" w:rsidR="00E666CF" w:rsidRPr="00B32D2C" w:rsidRDefault="00636863" w:rsidP="00E666CF">
      <w:pPr>
        <w:spacing w:line="240" w:lineRule="auto"/>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 xml:space="preserve"> </w:t>
      </w:r>
    </w:p>
    <w:p w14:paraId="2C01CEAD" w14:textId="12D9A1F6" w:rsidR="00E666CF" w:rsidRPr="00B32D2C" w:rsidRDefault="00E666CF" w:rsidP="00E666CF">
      <w:pPr>
        <w:numPr>
          <w:ilvl w:val="0"/>
          <w:numId w:val="15"/>
        </w:numPr>
        <w:spacing w:after="0" w:line="240" w:lineRule="auto"/>
        <w:jc w:val="both"/>
        <w:rPr>
          <w:rFonts w:ascii="Times New Roman" w:eastAsia="Times New Roman" w:hAnsi="Times New Roman" w:cs="Times New Roman"/>
          <w:b/>
          <w:sz w:val="24"/>
          <w:szCs w:val="24"/>
        </w:rPr>
      </w:pPr>
      <w:r w:rsidRPr="00B32D2C">
        <w:rPr>
          <w:rFonts w:ascii="Times New Roman" w:eastAsia="Times New Roman" w:hAnsi="Times New Roman" w:cs="Times New Roman"/>
          <w:b/>
          <w:sz w:val="24"/>
          <w:szCs w:val="24"/>
          <w:u w:val="single"/>
        </w:rPr>
        <w:t xml:space="preserve">pololetí </w:t>
      </w:r>
      <w:r w:rsidR="0069387F">
        <w:rPr>
          <w:rFonts w:ascii="Times New Roman" w:eastAsia="Times New Roman" w:hAnsi="Times New Roman" w:cs="Times New Roman"/>
          <w:b/>
          <w:sz w:val="24"/>
          <w:szCs w:val="24"/>
          <w:u w:val="single"/>
        </w:rPr>
        <w:t>+ II. pololetí</w:t>
      </w:r>
    </w:p>
    <w:tbl>
      <w:tblPr>
        <w:tblW w:w="8850"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680"/>
        <w:gridCol w:w="1350"/>
        <w:gridCol w:w="1365"/>
        <w:gridCol w:w="1695"/>
        <w:gridCol w:w="1365"/>
        <w:gridCol w:w="1395"/>
      </w:tblGrid>
      <w:tr w:rsidR="00E666CF" w:rsidRPr="00B32D2C" w14:paraId="7B4AD101" w14:textId="77777777" w:rsidTr="00FF4AF5">
        <w:trPr>
          <w:trHeight w:val="770"/>
        </w:trPr>
        <w:tc>
          <w:tcPr>
            <w:tcW w:w="1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C627B7E"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Ročník</w:t>
            </w:r>
          </w:p>
        </w:tc>
        <w:tc>
          <w:tcPr>
            <w:tcW w:w="13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92876E7"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Počet žáků</w:t>
            </w:r>
          </w:p>
        </w:tc>
        <w:tc>
          <w:tcPr>
            <w:tcW w:w="13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0664580"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Samé jedničky</w:t>
            </w:r>
          </w:p>
        </w:tc>
        <w:tc>
          <w:tcPr>
            <w:tcW w:w="16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E850136"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Prospěli s vyznamenáním</w:t>
            </w:r>
          </w:p>
        </w:tc>
        <w:tc>
          <w:tcPr>
            <w:tcW w:w="13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2F8C59EC"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Prospěli</w:t>
            </w:r>
          </w:p>
        </w:tc>
        <w:tc>
          <w:tcPr>
            <w:tcW w:w="13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6627C64"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Neprospěli</w:t>
            </w:r>
          </w:p>
        </w:tc>
      </w:tr>
      <w:tr w:rsidR="00E666CF" w:rsidRPr="00B32D2C" w14:paraId="27FCBA62" w14:textId="77777777" w:rsidTr="00FF4AF5">
        <w:trPr>
          <w:trHeight w:val="500"/>
        </w:trPr>
        <w:tc>
          <w:tcPr>
            <w:tcW w:w="16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411AEA"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1.      ročník</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5CB226BF" w14:textId="3534B251"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39855FE1" w14:textId="73F8659D"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w:t>
            </w:r>
          </w:p>
        </w:tc>
        <w:tc>
          <w:tcPr>
            <w:tcW w:w="1695" w:type="dxa"/>
            <w:tcBorders>
              <w:top w:val="nil"/>
              <w:left w:val="nil"/>
              <w:bottom w:val="single" w:sz="8" w:space="0" w:color="000000"/>
              <w:right w:val="single" w:sz="8" w:space="0" w:color="000000"/>
            </w:tcBorders>
            <w:tcMar>
              <w:top w:w="100" w:type="dxa"/>
              <w:left w:w="100" w:type="dxa"/>
              <w:bottom w:w="100" w:type="dxa"/>
              <w:right w:w="100" w:type="dxa"/>
            </w:tcMar>
          </w:tcPr>
          <w:p w14:paraId="4CBC1194" w14:textId="0A37A261"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65FB489C"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 xml:space="preserve"> 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41D6D73"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 xml:space="preserve"> 0</w:t>
            </w:r>
          </w:p>
        </w:tc>
      </w:tr>
      <w:tr w:rsidR="00E666CF" w:rsidRPr="00B32D2C" w14:paraId="412D2F2A" w14:textId="77777777" w:rsidTr="00FF4AF5">
        <w:trPr>
          <w:trHeight w:val="500"/>
        </w:trPr>
        <w:tc>
          <w:tcPr>
            <w:tcW w:w="16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58700C5"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2.      ročník</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47353DC3" w14:textId="58AED848"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608F4485" w14:textId="2BFE1588"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0</w:t>
            </w:r>
          </w:p>
        </w:tc>
        <w:tc>
          <w:tcPr>
            <w:tcW w:w="1695" w:type="dxa"/>
            <w:tcBorders>
              <w:top w:val="nil"/>
              <w:left w:val="nil"/>
              <w:bottom w:val="single" w:sz="8" w:space="0" w:color="000000"/>
              <w:right w:val="single" w:sz="8" w:space="0" w:color="000000"/>
            </w:tcBorders>
            <w:tcMar>
              <w:top w:w="100" w:type="dxa"/>
              <w:left w:w="100" w:type="dxa"/>
              <w:bottom w:w="100" w:type="dxa"/>
              <w:right w:w="100" w:type="dxa"/>
            </w:tcMar>
          </w:tcPr>
          <w:p w14:paraId="7344849F" w14:textId="071B8C7B"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26A0AD97" w14:textId="372BEC20" w:rsidR="00E666CF" w:rsidRPr="00B32D2C" w:rsidRDefault="0033121D"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D304DFF"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 xml:space="preserve"> 0</w:t>
            </w:r>
          </w:p>
        </w:tc>
      </w:tr>
      <w:tr w:rsidR="00E666CF" w:rsidRPr="00B32D2C" w14:paraId="5EC68DC8" w14:textId="77777777" w:rsidTr="00FF4AF5">
        <w:trPr>
          <w:trHeight w:val="500"/>
        </w:trPr>
        <w:tc>
          <w:tcPr>
            <w:tcW w:w="16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D773E16"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3.      ročník</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6295DE68" w14:textId="74C9ECC9"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2A8224E8" w14:textId="293AB0C5" w:rsidR="00E666CF" w:rsidRPr="00B32D2C" w:rsidRDefault="0033121D"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1695" w:type="dxa"/>
            <w:tcBorders>
              <w:top w:val="nil"/>
              <w:left w:val="nil"/>
              <w:bottom w:val="single" w:sz="8" w:space="0" w:color="000000"/>
              <w:right w:val="single" w:sz="8" w:space="0" w:color="000000"/>
            </w:tcBorders>
            <w:tcMar>
              <w:top w:w="100" w:type="dxa"/>
              <w:left w:w="100" w:type="dxa"/>
              <w:bottom w:w="100" w:type="dxa"/>
              <w:right w:w="100" w:type="dxa"/>
            </w:tcMar>
          </w:tcPr>
          <w:p w14:paraId="5DCEAC0D" w14:textId="39737337"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5CAB4B68" w14:textId="49CBC216" w:rsidR="00E666CF" w:rsidRPr="00B32D2C" w:rsidRDefault="0033121D"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3278C912" w14:textId="7EF9562A" w:rsidR="00E666CF" w:rsidRPr="00B32D2C" w:rsidRDefault="00E666CF"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r>
      <w:tr w:rsidR="00E666CF" w:rsidRPr="00B32D2C" w14:paraId="3F8A0E8D" w14:textId="77777777" w:rsidTr="00FF4AF5">
        <w:trPr>
          <w:trHeight w:val="500"/>
        </w:trPr>
        <w:tc>
          <w:tcPr>
            <w:tcW w:w="16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23A0E1F"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4.      ročník</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083C7449" w14:textId="3595B4E7"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1245D0C4" w14:textId="6B2A3707"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1695" w:type="dxa"/>
            <w:tcBorders>
              <w:top w:val="nil"/>
              <w:left w:val="nil"/>
              <w:bottom w:val="single" w:sz="8" w:space="0" w:color="000000"/>
              <w:right w:val="single" w:sz="8" w:space="0" w:color="000000"/>
            </w:tcBorders>
            <w:tcMar>
              <w:top w:w="100" w:type="dxa"/>
              <w:left w:w="100" w:type="dxa"/>
              <w:bottom w:w="100" w:type="dxa"/>
              <w:right w:w="100" w:type="dxa"/>
            </w:tcMar>
          </w:tcPr>
          <w:p w14:paraId="1B66BB2C" w14:textId="5842B061"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4F27589E" w14:textId="385FA280" w:rsidR="00E666CF" w:rsidRPr="00B32D2C" w:rsidRDefault="0033121D"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337F8E7D" w14:textId="700D92C3" w:rsidR="00E666CF" w:rsidRPr="00B32D2C" w:rsidRDefault="0033121D"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r>
      <w:tr w:rsidR="00E666CF" w:rsidRPr="00B32D2C" w14:paraId="472AC442" w14:textId="77777777" w:rsidTr="00FF4AF5">
        <w:trPr>
          <w:trHeight w:val="500"/>
        </w:trPr>
        <w:tc>
          <w:tcPr>
            <w:tcW w:w="16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E5D1974"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5.      ročník</w:t>
            </w:r>
          </w:p>
        </w:tc>
        <w:tc>
          <w:tcPr>
            <w:tcW w:w="1350" w:type="dxa"/>
            <w:tcBorders>
              <w:top w:val="nil"/>
              <w:left w:val="nil"/>
              <w:bottom w:val="single" w:sz="8" w:space="0" w:color="000000"/>
              <w:right w:val="single" w:sz="8" w:space="0" w:color="000000"/>
            </w:tcBorders>
            <w:tcMar>
              <w:top w:w="100" w:type="dxa"/>
              <w:left w:w="100" w:type="dxa"/>
              <w:bottom w:w="100" w:type="dxa"/>
              <w:right w:w="100" w:type="dxa"/>
            </w:tcMar>
          </w:tcPr>
          <w:p w14:paraId="44A65600" w14:textId="6045724D"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3C3E1631" w14:textId="146F36C6" w:rsidR="00E666CF" w:rsidRPr="00B32D2C" w:rsidRDefault="0033121D"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695" w:type="dxa"/>
            <w:tcBorders>
              <w:top w:val="nil"/>
              <w:left w:val="nil"/>
              <w:bottom w:val="single" w:sz="8" w:space="0" w:color="000000"/>
              <w:right w:val="single" w:sz="8" w:space="0" w:color="000000"/>
            </w:tcBorders>
            <w:tcMar>
              <w:top w:w="100" w:type="dxa"/>
              <w:left w:w="100" w:type="dxa"/>
              <w:bottom w:w="100" w:type="dxa"/>
              <w:right w:w="100" w:type="dxa"/>
            </w:tcMar>
          </w:tcPr>
          <w:p w14:paraId="34E627A0" w14:textId="7F9AA5FE"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365" w:type="dxa"/>
            <w:tcBorders>
              <w:top w:val="nil"/>
              <w:left w:val="nil"/>
              <w:bottom w:val="single" w:sz="8" w:space="0" w:color="000000"/>
              <w:right w:val="single" w:sz="8" w:space="0" w:color="000000"/>
            </w:tcBorders>
            <w:tcMar>
              <w:top w:w="100" w:type="dxa"/>
              <w:left w:w="100" w:type="dxa"/>
              <w:bottom w:w="100" w:type="dxa"/>
              <w:right w:w="100" w:type="dxa"/>
            </w:tcMar>
          </w:tcPr>
          <w:p w14:paraId="7C8AE616" w14:textId="07D29C73"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7A9C656" w14:textId="6A946E52" w:rsidR="00E666CF" w:rsidRPr="00B32D2C" w:rsidRDefault="005613A3"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bl>
    <w:p w14:paraId="4EB7EAEC" w14:textId="77777777" w:rsidR="00E666CF" w:rsidRPr="00B32D2C" w:rsidRDefault="00E666CF" w:rsidP="00E666CF">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 xml:space="preserve"> </w:t>
      </w:r>
    </w:p>
    <w:tbl>
      <w:tblPr>
        <w:tblW w:w="8835" w:type="dxa"/>
        <w:tblInd w:w="100" w:type="dxa"/>
        <w:tblBorders>
          <w:top w:val="nil"/>
          <w:left w:val="nil"/>
          <w:bottom w:val="nil"/>
          <w:right w:val="nil"/>
          <w:insideH w:val="nil"/>
          <w:insideV w:val="nil"/>
        </w:tblBorders>
        <w:tblLayout w:type="fixed"/>
        <w:tblLook w:val="0600" w:firstRow="0" w:lastRow="0" w:firstColumn="0" w:lastColumn="0" w:noHBand="1" w:noVBand="1"/>
      </w:tblPr>
      <w:tblGrid>
        <w:gridCol w:w="1755"/>
        <w:gridCol w:w="1395"/>
        <w:gridCol w:w="1395"/>
        <w:gridCol w:w="1500"/>
        <w:gridCol w:w="1395"/>
        <w:gridCol w:w="1395"/>
      </w:tblGrid>
      <w:tr w:rsidR="00E666CF" w:rsidRPr="00B32D2C" w14:paraId="74D818DC" w14:textId="77777777" w:rsidTr="00FF4AF5">
        <w:trPr>
          <w:trHeight w:val="1055"/>
        </w:trPr>
        <w:tc>
          <w:tcPr>
            <w:tcW w:w="17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BC3C80"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lastRenderedPageBreak/>
              <w:t>Ročník</w:t>
            </w:r>
          </w:p>
        </w:tc>
        <w:tc>
          <w:tcPr>
            <w:tcW w:w="13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5069A908"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Počet žáků</w:t>
            </w:r>
          </w:p>
        </w:tc>
        <w:tc>
          <w:tcPr>
            <w:tcW w:w="13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00866A08"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Pochvaly</w:t>
            </w:r>
          </w:p>
        </w:tc>
        <w:tc>
          <w:tcPr>
            <w:tcW w:w="150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F9E76D8"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Kázeňské opatření</w:t>
            </w:r>
          </w:p>
        </w:tc>
        <w:tc>
          <w:tcPr>
            <w:tcW w:w="13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3D421051"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Celková absence</w:t>
            </w:r>
          </w:p>
        </w:tc>
        <w:tc>
          <w:tcPr>
            <w:tcW w:w="139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2A78BC2F"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Průměr absence na žáka</w:t>
            </w:r>
          </w:p>
        </w:tc>
      </w:tr>
      <w:tr w:rsidR="00E666CF" w:rsidRPr="00B32D2C" w14:paraId="3F82D531" w14:textId="77777777" w:rsidTr="00FF4AF5">
        <w:trPr>
          <w:trHeight w:val="500"/>
        </w:trPr>
        <w:tc>
          <w:tcPr>
            <w:tcW w:w="175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13E9C32"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1.      ročník</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9FAEFC5" w14:textId="70AC2220" w:rsidR="00E666CF" w:rsidRPr="00B32D2C" w:rsidRDefault="00B308E4"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2ACD4EF4" w14:textId="0E377BFC" w:rsidR="00E666CF" w:rsidRPr="00B32D2C" w:rsidRDefault="00B308E4"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w:t>
            </w:r>
          </w:p>
        </w:tc>
        <w:tc>
          <w:tcPr>
            <w:tcW w:w="1500" w:type="dxa"/>
            <w:tcBorders>
              <w:top w:val="nil"/>
              <w:left w:val="nil"/>
              <w:bottom w:val="single" w:sz="8" w:space="0" w:color="000000"/>
              <w:right w:val="single" w:sz="8" w:space="0" w:color="000000"/>
            </w:tcBorders>
            <w:tcMar>
              <w:top w:w="100" w:type="dxa"/>
              <w:left w:w="100" w:type="dxa"/>
              <w:bottom w:w="100" w:type="dxa"/>
              <w:right w:w="100" w:type="dxa"/>
            </w:tcMar>
          </w:tcPr>
          <w:p w14:paraId="215AC02F"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 xml:space="preserve"> 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318B80E0" w14:textId="3E352D58"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308</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4FDBD4E2" w14:textId="51D0AAC5"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308E4">
              <w:rPr>
                <w:rFonts w:ascii="Times New Roman" w:eastAsia="Times New Roman" w:hAnsi="Times New Roman" w:cs="Times New Roman"/>
                <w:sz w:val="24"/>
                <w:szCs w:val="24"/>
              </w:rPr>
              <w:t>61,6</w:t>
            </w:r>
          </w:p>
        </w:tc>
      </w:tr>
      <w:tr w:rsidR="00E666CF" w:rsidRPr="00B32D2C" w14:paraId="48CB9A43" w14:textId="77777777" w:rsidTr="00FF4AF5">
        <w:trPr>
          <w:trHeight w:val="500"/>
        </w:trPr>
        <w:tc>
          <w:tcPr>
            <w:tcW w:w="175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93992A4"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2.      ročník</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50BB6F40" w14:textId="233C4764"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41A7C3A4" w14:textId="41A296BB"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w:t>
            </w:r>
          </w:p>
        </w:tc>
        <w:tc>
          <w:tcPr>
            <w:tcW w:w="1500" w:type="dxa"/>
            <w:tcBorders>
              <w:top w:val="nil"/>
              <w:left w:val="nil"/>
              <w:bottom w:val="single" w:sz="8" w:space="0" w:color="000000"/>
              <w:right w:val="single" w:sz="8" w:space="0" w:color="000000"/>
            </w:tcBorders>
            <w:tcMar>
              <w:top w:w="100" w:type="dxa"/>
              <w:left w:w="100" w:type="dxa"/>
              <w:bottom w:w="100" w:type="dxa"/>
              <w:right w:w="100" w:type="dxa"/>
            </w:tcMar>
          </w:tcPr>
          <w:p w14:paraId="5C0938CD"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 xml:space="preserve"> 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68D50296" w14:textId="3E880BCA"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53</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4ED126D5" w14:textId="7AEC84DC"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26,5</w:t>
            </w:r>
          </w:p>
        </w:tc>
      </w:tr>
      <w:tr w:rsidR="00E666CF" w:rsidRPr="00B32D2C" w14:paraId="371971AA" w14:textId="77777777" w:rsidTr="00FF4AF5">
        <w:trPr>
          <w:trHeight w:val="500"/>
        </w:trPr>
        <w:tc>
          <w:tcPr>
            <w:tcW w:w="175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5E9D0DC"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3.      ročník</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35FE5D91" w14:textId="27B3951A"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A584EC0" w14:textId="556BE603"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500" w:type="dxa"/>
            <w:tcBorders>
              <w:top w:val="nil"/>
              <w:left w:val="nil"/>
              <w:bottom w:val="single" w:sz="8" w:space="0" w:color="000000"/>
              <w:right w:val="single" w:sz="8" w:space="0" w:color="000000"/>
            </w:tcBorders>
            <w:tcMar>
              <w:top w:w="100" w:type="dxa"/>
              <w:left w:w="100" w:type="dxa"/>
              <w:bottom w:w="100" w:type="dxa"/>
              <w:right w:w="100" w:type="dxa"/>
            </w:tcMar>
          </w:tcPr>
          <w:p w14:paraId="28D21C1B" w14:textId="78FEEA9D" w:rsidR="00E666CF" w:rsidRPr="00B32D2C" w:rsidRDefault="00E666CF"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1F8CF122" w14:textId="2589FEB2"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75</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D0B571A" w14:textId="681DCA88"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75</w:t>
            </w:r>
          </w:p>
        </w:tc>
      </w:tr>
      <w:tr w:rsidR="00E666CF" w:rsidRPr="00B32D2C" w14:paraId="029628EA" w14:textId="77777777" w:rsidTr="00FF4AF5">
        <w:trPr>
          <w:trHeight w:val="500"/>
        </w:trPr>
        <w:tc>
          <w:tcPr>
            <w:tcW w:w="175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62A4BEA"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4.      ročník</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FAF42F2" w14:textId="7B4EB4C8"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01A8302F" w14:textId="5F818828"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500" w:type="dxa"/>
            <w:tcBorders>
              <w:top w:val="nil"/>
              <w:left w:val="nil"/>
              <w:bottom w:val="single" w:sz="8" w:space="0" w:color="000000"/>
              <w:right w:val="single" w:sz="8" w:space="0" w:color="000000"/>
            </w:tcBorders>
            <w:tcMar>
              <w:top w:w="100" w:type="dxa"/>
              <w:left w:w="100" w:type="dxa"/>
              <w:bottom w:w="100" w:type="dxa"/>
              <w:right w:w="100" w:type="dxa"/>
            </w:tcMar>
          </w:tcPr>
          <w:p w14:paraId="2C4D2EB4" w14:textId="77777777" w:rsidR="00E666CF" w:rsidRPr="00B32D2C" w:rsidRDefault="00E666CF" w:rsidP="00FF4AF5">
            <w:pPr>
              <w:spacing w:line="240" w:lineRule="auto"/>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280568A4" w14:textId="72600A88"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134,97</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728C11DC" w14:textId="77490021"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67,49</w:t>
            </w:r>
          </w:p>
        </w:tc>
      </w:tr>
      <w:tr w:rsidR="00E666CF" w:rsidRPr="00B32D2C" w14:paraId="54C01BD2" w14:textId="77777777" w:rsidTr="00FF4AF5">
        <w:trPr>
          <w:trHeight w:val="500"/>
        </w:trPr>
        <w:tc>
          <w:tcPr>
            <w:tcW w:w="175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5AC37CD" w14:textId="77777777" w:rsidR="00E666CF" w:rsidRPr="00B32D2C" w:rsidRDefault="00E666CF" w:rsidP="00FF4AF5">
            <w:pPr>
              <w:spacing w:line="240" w:lineRule="auto"/>
              <w:ind w:left="360"/>
              <w:jc w:val="both"/>
              <w:rPr>
                <w:rFonts w:ascii="Times New Roman" w:eastAsia="Times New Roman" w:hAnsi="Times New Roman" w:cs="Times New Roman"/>
                <w:sz w:val="24"/>
                <w:szCs w:val="24"/>
              </w:rPr>
            </w:pPr>
            <w:r w:rsidRPr="00B32D2C">
              <w:rPr>
                <w:rFonts w:ascii="Times New Roman" w:eastAsia="Times New Roman" w:hAnsi="Times New Roman" w:cs="Times New Roman"/>
                <w:sz w:val="24"/>
                <w:szCs w:val="24"/>
              </w:rPr>
              <w:t>5.      ročník</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4AE5A66A" w14:textId="622FCCDB"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672E1369" w14:textId="11E1BA54"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1500" w:type="dxa"/>
            <w:tcBorders>
              <w:top w:val="nil"/>
              <w:left w:val="nil"/>
              <w:bottom w:val="single" w:sz="8" w:space="0" w:color="000000"/>
              <w:right w:val="single" w:sz="8" w:space="0" w:color="000000"/>
            </w:tcBorders>
            <w:tcMar>
              <w:top w:w="100" w:type="dxa"/>
              <w:left w:w="100" w:type="dxa"/>
              <w:bottom w:w="100" w:type="dxa"/>
              <w:right w:w="100" w:type="dxa"/>
            </w:tcMar>
          </w:tcPr>
          <w:p w14:paraId="6DAB9A5A" w14:textId="6B5E3FF3" w:rsidR="00E666CF" w:rsidRPr="00B32D2C" w:rsidRDefault="00E666CF"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6B4D6E85" w14:textId="76821E86"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464</w:t>
            </w:r>
          </w:p>
        </w:tc>
        <w:tc>
          <w:tcPr>
            <w:tcW w:w="1395" w:type="dxa"/>
            <w:tcBorders>
              <w:top w:val="nil"/>
              <w:left w:val="nil"/>
              <w:bottom w:val="single" w:sz="8" w:space="0" w:color="000000"/>
              <w:right w:val="single" w:sz="8" w:space="0" w:color="000000"/>
            </w:tcBorders>
            <w:tcMar>
              <w:top w:w="100" w:type="dxa"/>
              <w:left w:w="100" w:type="dxa"/>
              <w:bottom w:w="100" w:type="dxa"/>
              <w:right w:w="100" w:type="dxa"/>
            </w:tcMar>
          </w:tcPr>
          <w:p w14:paraId="1495E007" w14:textId="2E8DA1A9" w:rsidR="00E666CF" w:rsidRPr="00B32D2C" w:rsidRDefault="005068D9" w:rsidP="00FF4AF5">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77,33</w:t>
            </w:r>
          </w:p>
        </w:tc>
      </w:tr>
    </w:tbl>
    <w:p w14:paraId="30EB547A" w14:textId="752A0896" w:rsidR="0069387F" w:rsidRDefault="0069387F" w:rsidP="0069387F">
      <w:pPr>
        <w:spacing w:line="240" w:lineRule="auto"/>
        <w:jc w:val="both"/>
        <w:rPr>
          <w:rFonts w:ascii="Times New Roman" w:hAnsi="Times New Roman" w:cs="Times New Roman"/>
          <w:sz w:val="24"/>
          <w:szCs w:val="24"/>
        </w:rPr>
      </w:pPr>
      <w:r w:rsidRPr="0069387F">
        <w:rPr>
          <w:rFonts w:ascii="Times New Roman" w:eastAsia="Times New Roman" w:hAnsi="Times New Roman" w:cs="Times New Roman"/>
          <w:sz w:val="24"/>
          <w:szCs w:val="24"/>
        </w:rPr>
        <w:t xml:space="preserve">- </w:t>
      </w:r>
      <w:r w:rsidR="00636863" w:rsidRPr="0069387F">
        <w:rPr>
          <w:rFonts w:ascii="Times New Roman" w:eastAsia="Times New Roman" w:hAnsi="Times New Roman" w:cs="Times New Roman"/>
          <w:sz w:val="14"/>
          <w:szCs w:val="14"/>
        </w:rPr>
        <w:t xml:space="preserve"> </w:t>
      </w:r>
      <w:r w:rsidR="00636863">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 xml:space="preserve">    </w:t>
      </w:r>
      <w:r w:rsidR="001429CD">
        <w:rPr>
          <w:rFonts w:ascii="Times New Roman" w:eastAsia="Times New Roman" w:hAnsi="Times New Roman" w:cs="Times New Roman"/>
          <w:sz w:val="24"/>
          <w:szCs w:val="24"/>
        </w:rPr>
        <w:t xml:space="preserve">Kombinované hodnocení </w:t>
      </w:r>
      <w:r>
        <w:rPr>
          <w:rFonts w:ascii="Times New Roman" w:eastAsia="Times New Roman" w:hAnsi="Times New Roman" w:cs="Times New Roman"/>
          <w:sz w:val="24"/>
          <w:szCs w:val="24"/>
        </w:rPr>
        <w:t>–</w:t>
      </w:r>
      <w:r w:rsidR="001429CD">
        <w:rPr>
          <w:rFonts w:ascii="Times New Roman" w:eastAsia="Times New Roman" w:hAnsi="Times New Roman" w:cs="Times New Roman"/>
          <w:sz w:val="24"/>
          <w:szCs w:val="24"/>
        </w:rPr>
        <w:t xml:space="preserve"> 0</w:t>
      </w:r>
    </w:p>
    <w:p w14:paraId="03023360" w14:textId="68984997" w:rsidR="0069387F" w:rsidRDefault="00636863" w:rsidP="0069387F">
      <w:pPr>
        <w:spacing w:line="240" w:lineRule="auto"/>
        <w:jc w:val="both"/>
        <w:rPr>
          <w:rFonts w:ascii="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4"/>
          <w:szCs w:val="14"/>
        </w:rPr>
        <w:t xml:space="preserve">        </w:t>
      </w:r>
      <w:r w:rsidR="0069387F">
        <w:rPr>
          <w:rFonts w:ascii="Times New Roman" w:eastAsia="Times New Roman" w:hAnsi="Times New Roman" w:cs="Times New Roman"/>
          <w:sz w:val="14"/>
          <w:szCs w:val="14"/>
        </w:rPr>
        <w:t xml:space="preserve"> </w:t>
      </w:r>
      <w:r>
        <w:rPr>
          <w:rFonts w:ascii="Times New Roman" w:eastAsia="Times New Roman" w:hAnsi="Times New Roman" w:cs="Times New Roman"/>
          <w:sz w:val="24"/>
          <w:szCs w:val="24"/>
        </w:rPr>
        <w:t>snížený stupeň z chování: 0</w:t>
      </w:r>
    </w:p>
    <w:p w14:paraId="4FBAA174" w14:textId="06799FAD" w:rsidR="00636863" w:rsidRPr="0069387F" w:rsidRDefault="00636863" w:rsidP="0069387F">
      <w:pPr>
        <w:spacing w:line="240" w:lineRule="auto"/>
        <w:jc w:val="both"/>
        <w:rPr>
          <w:rFonts w:ascii="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24"/>
          <w:szCs w:val="24"/>
        </w:rPr>
        <w:t>celkový počet neomluvených hodin na škole:  0</w:t>
      </w:r>
    </w:p>
    <w:p w14:paraId="45D0BF46" w14:textId="37297425" w:rsidR="00636863" w:rsidRDefault="0069387F" w:rsidP="00CF006E">
      <w:pPr>
        <w:spacing w:after="0" w:line="240" w:lineRule="auto"/>
        <w:rPr>
          <w:rFonts w:ascii="Times New Roman" w:eastAsia="Times New Roman" w:hAnsi="Times New Roman" w:cs="Times New Roman"/>
          <w:b/>
          <w:color w:val="002060"/>
          <w:sz w:val="28"/>
          <w:szCs w:val="28"/>
          <w:u w:val="single"/>
        </w:rPr>
      </w:pPr>
      <w:r>
        <w:rPr>
          <w:rFonts w:ascii="Times New Roman" w:eastAsia="Times New Roman" w:hAnsi="Times New Roman" w:cs="Times New Roman"/>
          <w:sz w:val="24"/>
          <w:szCs w:val="24"/>
        </w:rPr>
        <w:t xml:space="preserve">-      </w:t>
      </w:r>
      <w:r w:rsidR="00CF006E">
        <w:rPr>
          <w:rFonts w:ascii="Times New Roman" w:eastAsia="Times New Roman" w:hAnsi="Times New Roman" w:cs="Times New Roman"/>
          <w:sz w:val="24"/>
          <w:szCs w:val="24"/>
        </w:rPr>
        <w:t>počet přestupujíc</w:t>
      </w:r>
      <w:r>
        <w:rPr>
          <w:rFonts w:ascii="Times New Roman" w:eastAsia="Times New Roman" w:hAnsi="Times New Roman" w:cs="Times New Roman"/>
          <w:sz w:val="24"/>
          <w:szCs w:val="24"/>
        </w:rPr>
        <w:t>ích dětí - 1</w:t>
      </w:r>
    </w:p>
    <w:p w14:paraId="7446BBFD" w14:textId="77777777" w:rsidR="00636863" w:rsidRDefault="00636863" w:rsidP="00CF006E">
      <w:pPr>
        <w:spacing w:line="240" w:lineRule="auto"/>
        <w:rPr>
          <w:rFonts w:ascii="Times New Roman" w:eastAsia="Times New Roman" w:hAnsi="Times New Roman" w:cs="Times New Roman"/>
          <w:b/>
          <w:color w:val="002060"/>
          <w:sz w:val="28"/>
          <w:szCs w:val="28"/>
          <w:u w:val="single"/>
        </w:rPr>
      </w:pPr>
    </w:p>
    <w:p w14:paraId="02956663" w14:textId="77777777" w:rsidR="00CC7E18" w:rsidRDefault="00CC7E18" w:rsidP="00CC7E18">
      <w:pPr>
        <w:widowControl w:val="0"/>
        <w:suppressAutoHyphens/>
        <w:spacing w:after="0"/>
        <w:rPr>
          <w:rFonts w:ascii="Times New Roman" w:eastAsia="Lucida Sans Unicode" w:hAnsi="Times New Roman" w:cs="Times New Roman"/>
          <w:b/>
          <w:bCs/>
          <w:color w:val="000000"/>
          <w:sz w:val="24"/>
          <w:szCs w:val="24"/>
          <w:u w:val="single"/>
          <w:lang w:val="en-US" w:bidi="en-US"/>
        </w:rPr>
      </w:pPr>
      <w:r>
        <w:rPr>
          <w:rFonts w:ascii="Times New Roman" w:eastAsia="Lucida Sans Unicode" w:hAnsi="Times New Roman" w:cs="Times New Roman"/>
          <w:b/>
          <w:bCs/>
          <w:color w:val="000000"/>
          <w:sz w:val="24"/>
          <w:szCs w:val="24"/>
          <w:u w:val="single"/>
          <w:lang w:val="en-US" w:bidi="en-US"/>
        </w:rPr>
        <w:t>Výsledky srovnávacích testů</w:t>
      </w:r>
    </w:p>
    <w:p w14:paraId="6C9A176B" w14:textId="77777777" w:rsidR="0010627F" w:rsidRDefault="0010627F" w:rsidP="00CC7E18">
      <w:pPr>
        <w:widowControl w:val="0"/>
        <w:suppressAutoHyphens/>
        <w:spacing w:after="0"/>
        <w:rPr>
          <w:rFonts w:ascii="Times New Roman" w:eastAsia="Lucida Sans Unicode" w:hAnsi="Times New Roman" w:cs="Times New Roman"/>
          <w:bCs/>
          <w:color w:val="000000"/>
          <w:sz w:val="24"/>
          <w:szCs w:val="24"/>
          <w:lang w:val="en-US" w:bidi="en-US"/>
        </w:rPr>
      </w:pPr>
    </w:p>
    <w:p w14:paraId="4287E150" w14:textId="7E611A5B" w:rsidR="00CF006E" w:rsidRDefault="0010627F" w:rsidP="00CC7E18">
      <w:pPr>
        <w:widowControl w:val="0"/>
        <w:suppressAutoHyphens/>
        <w:spacing w:after="0"/>
        <w:rPr>
          <w:rFonts w:ascii="Times New Roman" w:eastAsia="Lucida Sans Unicode" w:hAnsi="Times New Roman" w:cs="Times New Roman"/>
          <w:bCs/>
          <w:color w:val="000000"/>
          <w:sz w:val="24"/>
          <w:szCs w:val="24"/>
          <w:lang w:val="en-US" w:bidi="en-US"/>
        </w:rPr>
      </w:pPr>
      <w:r>
        <w:rPr>
          <w:rFonts w:ascii="Times New Roman" w:eastAsia="Lucida Sans Unicode" w:hAnsi="Times New Roman" w:cs="Times New Roman"/>
          <w:bCs/>
          <w:color w:val="000000"/>
          <w:sz w:val="24"/>
          <w:szCs w:val="24"/>
          <w:lang w:val="en-US" w:bidi="en-US"/>
        </w:rPr>
        <w:t>Ve školním roce 2023</w:t>
      </w:r>
      <w:r w:rsidR="00E666CF">
        <w:rPr>
          <w:rFonts w:ascii="Times New Roman" w:eastAsia="Lucida Sans Unicode" w:hAnsi="Times New Roman" w:cs="Times New Roman"/>
          <w:bCs/>
          <w:color w:val="000000"/>
          <w:sz w:val="24"/>
          <w:szCs w:val="24"/>
          <w:lang w:val="en-US" w:bidi="en-US"/>
        </w:rPr>
        <w:t>/</w:t>
      </w:r>
      <w:r>
        <w:rPr>
          <w:rFonts w:ascii="Times New Roman" w:eastAsia="Lucida Sans Unicode" w:hAnsi="Times New Roman" w:cs="Times New Roman"/>
          <w:bCs/>
          <w:color w:val="000000"/>
          <w:sz w:val="24"/>
          <w:szCs w:val="24"/>
          <w:lang w:val="en-US" w:bidi="en-US"/>
        </w:rPr>
        <w:t>2024</w:t>
      </w:r>
      <w:r w:rsidR="00F04F23">
        <w:rPr>
          <w:rFonts w:ascii="Times New Roman" w:eastAsia="Lucida Sans Unicode" w:hAnsi="Times New Roman" w:cs="Times New Roman"/>
          <w:bCs/>
          <w:color w:val="000000"/>
          <w:sz w:val="24"/>
          <w:szCs w:val="24"/>
          <w:lang w:val="en-US" w:bidi="en-US"/>
        </w:rPr>
        <w:t xml:space="preserve"> se</w:t>
      </w:r>
      <w:r>
        <w:rPr>
          <w:rFonts w:ascii="Times New Roman" w:eastAsia="Lucida Sans Unicode" w:hAnsi="Times New Roman" w:cs="Times New Roman"/>
          <w:bCs/>
          <w:color w:val="000000"/>
          <w:sz w:val="24"/>
          <w:szCs w:val="24"/>
          <w:lang w:val="en-US" w:bidi="en-US"/>
        </w:rPr>
        <w:t xml:space="preserve"> zúčastnili</w:t>
      </w:r>
      <w:r w:rsidR="0069387F">
        <w:rPr>
          <w:rFonts w:ascii="Times New Roman" w:eastAsia="Lucida Sans Unicode" w:hAnsi="Times New Roman" w:cs="Times New Roman"/>
          <w:bCs/>
          <w:color w:val="000000"/>
          <w:sz w:val="24"/>
          <w:szCs w:val="24"/>
          <w:lang w:val="en-US" w:bidi="en-US"/>
        </w:rPr>
        <w:t xml:space="preserve"> </w:t>
      </w:r>
      <w:r>
        <w:rPr>
          <w:rFonts w:ascii="Times New Roman" w:eastAsia="Lucida Sans Unicode" w:hAnsi="Times New Roman" w:cs="Times New Roman"/>
          <w:bCs/>
          <w:color w:val="000000"/>
          <w:sz w:val="24"/>
          <w:szCs w:val="24"/>
          <w:lang w:val="en-US" w:bidi="en-US"/>
        </w:rPr>
        <w:t>žáci</w:t>
      </w:r>
      <w:r w:rsidR="00F04F23">
        <w:rPr>
          <w:rFonts w:ascii="Times New Roman" w:eastAsia="Lucida Sans Unicode" w:hAnsi="Times New Roman" w:cs="Times New Roman"/>
          <w:bCs/>
          <w:color w:val="000000"/>
          <w:sz w:val="24"/>
          <w:szCs w:val="24"/>
          <w:lang w:val="en-US" w:bidi="en-US"/>
        </w:rPr>
        <w:t xml:space="preserve"> </w:t>
      </w:r>
      <w:r w:rsidR="00F04F23" w:rsidRPr="00D76B8F">
        <w:rPr>
          <w:rFonts w:ascii="Times New Roman" w:eastAsia="Lucida Sans Unicode" w:hAnsi="Times New Roman" w:cs="Times New Roman"/>
          <w:bCs/>
          <w:color w:val="000000"/>
          <w:sz w:val="24"/>
          <w:szCs w:val="24"/>
          <w:lang w:val="en-US" w:bidi="en-US"/>
        </w:rPr>
        <w:t>5</w:t>
      </w:r>
      <w:r w:rsidR="00CC7E18" w:rsidRPr="00D76B8F">
        <w:rPr>
          <w:rFonts w:ascii="Times New Roman" w:eastAsia="Lucida Sans Unicode" w:hAnsi="Times New Roman" w:cs="Times New Roman"/>
          <w:bCs/>
          <w:color w:val="000000"/>
          <w:sz w:val="24"/>
          <w:szCs w:val="24"/>
          <w:lang w:val="en-US" w:bidi="en-US"/>
        </w:rPr>
        <w:t xml:space="preserve">. </w:t>
      </w:r>
      <w:r w:rsidR="00F04F23">
        <w:rPr>
          <w:rFonts w:ascii="Times New Roman" w:eastAsia="Lucida Sans Unicode" w:hAnsi="Times New Roman" w:cs="Times New Roman"/>
          <w:bCs/>
          <w:color w:val="000000"/>
          <w:sz w:val="24"/>
          <w:szCs w:val="24"/>
          <w:lang w:val="en-US" w:bidi="en-US"/>
        </w:rPr>
        <w:t xml:space="preserve"> </w:t>
      </w:r>
      <w:r w:rsidR="00CC7E18">
        <w:rPr>
          <w:rFonts w:ascii="Times New Roman" w:eastAsia="Lucida Sans Unicode" w:hAnsi="Times New Roman" w:cs="Times New Roman"/>
          <w:bCs/>
          <w:color w:val="000000"/>
          <w:sz w:val="24"/>
          <w:szCs w:val="24"/>
          <w:lang w:val="en-US" w:bidi="en-US"/>
        </w:rPr>
        <w:t>r</w:t>
      </w:r>
      <w:r w:rsidR="00CC7E18" w:rsidRPr="00D76B8F">
        <w:rPr>
          <w:rFonts w:ascii="Times New Roman" w:eastAsia="Lucida Sans Unicode" w:hAnsi="Times New Roman" w:cs="Times New Roman"/>
          <w:bCs/>
          <w:color w:val="000000"/>
          <w:sz w:val="24"/>
          <w:szCs w:val="24"/>
          <w:lang w:val="en-US" w:bidi="en-US"/>
        </w:rPr>
        <w:t>očníku celostá</w:t>
      </w:r>
      <w:r w:rsidR="00E666CF">
        <w:rPr>
          <w:rFonts w:ascii="Times New Roman" w:eastAsia="Lucida Sans Unicode" w:hAnsi="Times New Roman" w:cs="Times New Roman"/>
          <w:bCs/>
          <w:color w:val="000000"/>
          <w:sz w:val="24"/>
          <w:szCs w:val="24"/>
          <w:lang w:val="en-US" w:bidi="en-US"/>
        </w:rPr>
        <w:t>tních srovnávacích testů SCIO</w:t>
      </w:r>
      <w:r w:rsidR="00CC7E18" w:rsidRPr="00D76B8F">
        <w:rPr>
          <w:rFonts w:ascii="Times New Roman" w:eastAsia="Lucida Sans Unicode" w:hAnsi="Times New Roman" w:cs="Times New Roman"/>
          <w:bCs/>
          <w:color w:val="000000"/>
          <w:sz w:val="24"/>
          <w:szCs w:val="24"/>
          <w:lang w:val="en-US" w:bidi="en-US"/>
        </w:rPr>
        <w:t>.</w:t>
      </w:r>
      <w:r w:rsidR="00CF006E">
        <w:rPr>
          <w:rFonts w:ascii="Times New Roman" w:eastAsia="Lucida Sans Unicode" w:hAnsi="Times New Roman" w:cs="Times New Roman"/>
          <w:bCs/>
          <w:color w:val="000000"/>
          <w:sz w:val="24"/>
          <w:szCs w:val="24"/>
          <w:lang w:val="en-US" w:bidi="en-US"/>
        </w:rPr>
        <w:t xml:space="preserve"> </w:t>
      </w:r>
    </w:p>
    <w:p w14:paraId="79552176" w14:textId="2D4B6349" w:rsidR="00CF006E" w:rsidRPr="00D76B8F" w:rsidRDefault="00CF006E" w:rsidP="00CC7E18">
      <w:pPr>
        <w:widowControl w:val="0"/>
        <w:suppressAutoHyphens/>
        <w:spacing w:after="0"/>
        <w:rPr>
          <w:rFonts w:ascii="Times New Roman" w:eastAsia="Lucida Sans Unicode" w:hAnsi="Times New Roman" w:cs="Times New Roman"/>
          <w:bCs/>
          <w:color w:val="000000"/>
          <w:sz w:val="24"/>
          <w:szCs w:val="24"/>
          <w:lang w:val="en-US" w:bidi="en-US"/>
        </w:rPr>
      </w:pPr>
    </w:p>
    <w:p w14:paraId="78B93417" w14:textId="77777777" w:rsidR="00CC7E18" w:rsidRDefault="00CC7E18" w:rsidP="00CC7E18">
      <w:pPr>
        <w:widowControl w:val="0"/>
        <w:suppressAutoHyphens/>
        <w:spacing w:after="0"/>
        <w:ind w:left="720"/>
        <w:rPr>
          <w:rFonts w:ascii="Times New Roman" w:eastAsia="Lucida Sans Unicode" w:hAnsi="Times New Roman" w:cs="Times New Roman"/>
          <w:bCs/>
          <w:color w:val="000000"/>
          <w:sz w:val="24"/>
          <w:szCs w:val="24"/>
          <w:lang w:val="en-US" w:bidi="en-US"/>
        </w:rPr>
      </w:pPr>
      <w:r w:rsidRPr="00D76B8F">
        <w:rPr>
          <w:rFonts w:ascii="Times New Roman" w:eastAsia="Lucida Sans Unicode" w:hAnsi="Times New Roman" w:cs="Times New Roman"/>
          <w:bCs/>
          <w:color w:val="000000"/>
          <w:sz w:val="24"/>
          <w:szCs w:val="24"/>
          <w:lang w:val="en-US" w:bidi="en-US"/>
        </w:rPr>
        <w:t>Výsledky: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87"/>
        <w:gridCol w:w="2232"/>
        <w:gridCol w:w="3192"/>
        <w:gridCol w:w="1050"/>
      </w:tblGrid>
      <w:tr w:rsidR="00CC7E18" w:rsidRPr="00CC7E18" w14:paraId="15F47FC3" w14:textId="77777777" w:rsidTr="00CC7E18">
        <w:tc>
          <w:tcPr>
            <w:tcW w:w="2587" w:type="dxa"/>
          </w:tcPr>
          <w:p w14:paraId="7E6D081B" w14:textId="77777777" w:rsidR="00CC7E18" w:rsidRPr="00CC7E18" w:rsidRDefault="00CC7E18" w:rsidP="00B6702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cs-CZ"/>
              </w:rPr>
            </w:pPr>
            <w:r w:rsidRPr="00CC7E18">
              <w:rPr>
                <w:rFonts w:ascii="Times New Roman" w:eastAsia="Times New Roman" w:hAnsi="Times New Roman" w:cs="Times New Roman"/>
                <w:b/>
                <w:sz w:val="24"/>
                <w:szCs w:val="24"/>
                <w:lang w:eastAsia="cs-CZ"/>
              </w:rPr>
              <w:t>Srovnávaná oblast</w:t>
            </w:r>
          </w:p>
        </w:tc>
        <w:tc>
          <w:tcPr>
            <w:tcW w:w="2232" w:type="dxa"/>
          </w:tcPr>
          <w:p w14:paraId="37DCEBC5" w14:textId="3C47D8BC" w:rsidR="00CC7E18" w:rsidRDefault="0069387F" w:rsidP="00B6702D">
            <w:pPr>
              <w:widowControl w:val="0"/>
              <w:autoSpaceDE w:val="0"/>
              <w:autoSpaceDN w:val="0"/>
              <w:adjustRightInd w:val="0"/>
              <w:spacing w:after="0" w:line="240" w:lineRule="auto"/>
              <w:rPr>
                <w:rFonts w:ascii="Times New Roman" w:eastAsia="Times New Roman" w:hAnsi="Times New Roman" w:cs="Times New Roman"/>
                <w:b/>
                <w:color w:val="943634"/>
                <w:sz w:val="24"/>
                <w:szCs w:val="24"/>
                <w:lang w:eastAsia="cs-CZ"/>
              </w:rPr>
            </w:pPr>
            <w:r>
              <w:rPr>
                <w:rFonts w:ascii="Times New Roman" w:eastAsia="Times New Roman" w:hAnsi="Times New Roman" w:cs="Times New Roman"/>
                <w:b/>
                <w:color w:val="943634"/>
                <w:sz w:val="24"/>
                <w:szCs w:val="24"/>
                <w:lang w:eastAsia="cs-CZ"/>
              </w:rPr>
              <w:t>Průměrná úspěšnost Beňov</w:t>
            </w:r>
          </w:p>
          <w:p w14:paraId="59DB6EBB" w14:textId="77777777" w:rsidR="00854C19" w:rsidRPr="00CC7E18" w:rsidRDefault="00854C19" w:rsidP="00B6702D">
            <w:pPr>
              <w:widowControl w:val="0"/>
              <w:autoSpaceDE w:val="0"/>
              <w:autoSpaceDN w:val="0"/>
              <w:adjustRightInd w:val="0"/>
              <w:spacing w:after="0" w:line="240" w:lineRule="auto"/>
              <w:rPr>
                <w:rFonts w:ascii="Times New Roman" w:eastAsia="Times New Roman" w:hAnsi="Times New Roman" w:cs="Times New Roman"/>
                <w:b/>
                <w:color w:val="943634"/>
                <w:sz w:val="24"/>
                <w:szCs w:val="24"/>
                <w:lang w:eastAsia="cs-CZ"/>
              </w:rPr>
            </w:pPr>
          </w:p>
          <w:p w14:paraId="314DB710" w14:textId="77777777" w:rsidR="00CC7E18" w:rsidRPr="00CC7E18" w:rsidRDefault="00CC7E18" w:rsidP="00B6702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cs-CZ"/>
              </w:rPr>
            </w:pPr>
          </w:p>
        </w:tc>
        <w:tc>
          <w:tcPr>
            <w:tcW w:w="3192" w:type="dxa"/>
          </w:tcPr>
          <w:p w14:paraId="6A2800EF" w14:textId="77777777" w:rsidR="00CC7E18" w:rsidRDefault="00CC7E18" w:rsidP="00B6702D">
            <w:pPr>
              <w:widowControl w:val="0"/>
              <w:autoSpaceDE w:val="0"/>
              <w:autoSpaceDN w:val="0"/>
              <w:adjustRightInd w:val="0"/>
              <w:spacing w:after="0" w:line="240" w:lineRule="auto"/>
              <w:rPr>
                <w:rFonts w:ascii="Times New Roman" w:eastAsia="Times New Roman" w:hAnsi="Times New Roman" w:cs="Times New Roman"/>
                <w:b/>
                <w:color w:val="002060"/>
                <w:sz w:val="24"/>
                <w:szCs w:val="24"/>
                <w:lang w:eastAsia="cs-CZ"/>
              </w:rPr>
            </w:pPr>
            <w:r w:rsidRPr="00CC7E18">
              <w:rPr>
                <w:rFonts w:ascii="Times New Roman" w:eastAsia="Times New Roman" w:hAnsi="Times New Roman" w:cs="Times New Roman"/>
                <w:b/>
                <w:color w:val="002060"/>
                <w:sz w:val="24"/>
                <w:szCs w:val="24"/>
                <w:lang w:eastAsia="cs-CZ"/>
              </w:rPr>
              <w:t>Průměrná úspěšnost celá ČR</w:t>
            </w:r>
          </w:p>
          <w:p w14:paraId="0D74BA21" w14:textId="7A9E1273" w:rsidR="00854C19" w:rsidRPr="00CC7E18" w:rsidRDefault="00854C19" w:rsidP="00B6702D">
            <w:pPr>
              <w:widowControl w:val="0"/>
              <w:autoSpaceDE w:val="0"/>
              <w:autoSpaceDN w:val="0"/>
              <w:adjustRightInd w:val="0"/>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
                <w:color w:val="002060"/>
                <w:sz w:val="24"/>
                <w:szCs w:val="24"/>
                <w:lang w:eastAsia="cs-CZ"/>
              </w:rPr>
              <w:t>(14 100 žáků)</w:t>
            </w:r>
          </w:p>
        </w:tc>
        <w:tc>
          <w:tcPr>
            <w:tcW w:w="1050" w:type="dxa"/>
          </w:tcPr>
          <w:p w14:paraId="52154B3F" w14:textId="77777777" w:rsidR="00CC7E18" w:rsidRPr="00CC7E18" w:rsidRDefault="00CC7E18" w:rsidP="00B6702D">
            <w:pPr>
              <w:widowControl w:val="0"/>
              <w:autoSpaceDE w:val="0"/>
              <w:autoSpaceDN w:val="0"/>
              <w:adjustRightInd w:val="0"/>
              <w:spacing w:after="0" w:line="240" w:lineRule="auto"/>
              <w:jc w:val="both"/>
              <w:rPr>
                <w:rFonts w:ascii="Times New Roman" w:eastAsia="Times New Roman" w:hAnsi="Times New Roman" w:cs="Times New Roman"/>
                <w:lang w:eastAsia="cs-CZ"/>
              </w:rPr>
            </w:pPr>
          </w:p>
        </w:tc>
      </w:tr>
      <w:tr w:rsidR="00CC7E18" w:rsidRPr="00CC7E18" w14:paraId="7F2F4BA4" w14:textId="77777777" w:rsidTr="00CC7E18">
        <w:tc>
          <w:tcPr>
            <w:tcW w:w="2587" w:type="dxa"/>
          </w:tcPr>
          <w:p w14:paraId="5FD62771" w14:textId="77777777" w:rsidR="00CC7E18" w:rsidRPr="00CC7E18" w:rsidRDefault="00CC7E18" w:rsidP="00B6702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cs-CZ"/>
              </w:rPr>
            </w:pPr>
            <w:r w:rsidRPr="00CC7E18">
              <w:rPr>
                <w:rFonts w:ascii="Times New Roman" w:eastAsia="Times New Roman" w:hAnsi="Times New Roman" w:cs="Times New Roman"/>
                <w:b/>
                <w:sz w:val="24"/>
                <w:szCs w:val="24"/>
                <w:lang w:eastAsia="cs-CZ"/>
              </w:rPr>
              <w:t>Český jazyk</w:t>
            </w:r>
          </w:p>
        </w:tc>
        <w:tc>
          <w:tcPr>
            <w:tcW w:w="2232" w:type="dxa"/>
          </w:tcPr>
          <w:p w14:paraId="35B3FE75" w14:textId="689D5F29" w:rsidR="00CC7E18"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b/>
                <w:color w:val="943634"/>
                <w:lang w:eastAsia="cs-CZ"/>
              </w:rPr>
            </w:pPr>
            <w:r>
              <w:rPr>
                <w:rFonts w:ascii="Times New Roman" w:eastAsia="Times New Roman" w:hAnsi="Times New Roman" w:cs="Times New Roman"/>
                <w:b/>
                <w:color w:val="943634"/>
                <w:lang w:eastAsia="cs-CZ"/>
              </w:rPr>
              <w:t>89%</w:t>
            </w:r>
          </w:p>
        </w:tc>
        <w:tc>
          <w:tcPr>
            <w:tcW w:w="3192" w:type="dxa"/>
          </w:tcPr>
          <w:p w14:paraId="55359144" w14:textId="46472F2B" w:rsidR="00CC7E18"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b/>
                <w:color w:val="002060"/>
                <w:lang w:eastAsia="cs-CZ"/>
              </w:rPr>
            </w:pPr>
            <w:r>
              <w:rPr>
                <w:rFonts w:ascii="Times New Roman" w:eastAsia="Times New Roman" w:hAnsi="Times New Roman" w:cs="Times New Roman"/>
                <w:b/>
                <w:color w:val="002060"/>
                <w:lang w:eastAsia="cs-CZ"/>
              </w:rPr>
              <w:t>35%</w:t>
            </w:r>
          </w:p>
        </w:tc>
        <w:tc>
          <w:tcPr>
            <w:tcW w:w="1050" w:type="dxa"/>
          </w:tcPr>
          <w:p w14:paraId="0312B17A" w14:textId="2533881A" w:rsidR="00CC7E18"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lang w:eastAsia="cs-CZ"/>
              </w:rPr>
            </w:pPr>
            <w:r>
              <w:rPr>
                <w:rFonts w:ascii="Times New Roman" w:eastAsia="Times New Roman" w:hAnsi="Times New Roman" w:cs="Times New Roman"/>
                <w:lang w:eastAsia="cs-CZ"/>
              </w:rPr>
              <w:t>+ 54%</w:t>
            </w:r>
          </w:p>
        </w:tc>
      </w:tr>
      <w:tr w:rsidR="00CC7E18" w:rsidRPr="00CC7E18" w14:paraId="533E96C3" w14:textId="77777777" w:rsidTr="00CC7E18">
        <w:tc>
          <w:tcPr>
            <w:tcW w:w="2587" w:type="dxa"/>
          </w:tcPr>
          <w:p w14:paraId="5475C6DE" w14:textId="77777777" w:rsidR="00CC7E18" w:rsidRPr="00CC7E18" w:rsidRDefault="00CC7E18" w:rsidP="00B6702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cs-CZ"/>
              </w:rPr>
            </w:pPr>
            <w:r w:rsidRPr="00CC7E18">
              <w:rPr>
                <w:rFonts w:ascii="Times New Roman" w:eastAsia="Times New Roman" w:hAnsi="Times New Roman" w:cs="Times New Roman"/>
                <w:b/>
                <w:sz w:val="24"/>
                <w:szCs w:val="24"/>
                <w:lang w:eastAsia="cs-CZ"/>
              </w:rPr>
              <w:t>Matematika</w:t>
            </w:r>
          </w:p>
        </w:tc>
        <w:tc>
          <w:tcPr>
            <w:tcW w:w="2232" w:type="dxa"/>
          </w:tcPr>
          <w:p w14:paraId="455B1FF8" w14:textId="5F2638D2" w:rsidR="00CC7E18"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b/>
                <w:color w:val="943634"/>
                <w:lang w:eastAsia="cs-CZ"/>
              </w:rPr>
            </w:pPr>
            <w:r>
              <w:rPr>
                <w:rFonts w:ascii="Times New Roman" w:eastAsia="Times New Roman" w:hAnsi="Times New Roman" w:cs="Times New Roman"/>
                <w:b/>
                <w:color w:val="943634"/>
                <w:lang w:eastAsia="cs-CZ"/>
              </w:rPr>
              <w:t>66%</w:t>
            </w:r>
          </w:p>
        </w:tc>
        <w:tc>
          <w:tcPr>
            <w:tcW w:w="3192" w:type="dxa"/>
          </w:tcPr>
          <w:p w14:paraId="53E64775" w14:textId="7653249D" w:rsidR="00CC7E18"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b/>
                <w:color w:val="002060"/>
                <w:lang w:eastAsia="cs-CZ"/>
              </w:rPr>
            </w:pPr>
            <w:r>
              <w:rPr>
                <w:rFonts w:ascii="Times New Roman" w:eastAsia="Times New Roman" w:hAnsi="Times New Roman" w:cs="Times New Roman"/>
                <w:b/>
                <w:color w:val="002060"/>
                <w:lang w:eastAsia="cs-CZ"/>
              </w:rPr>
              <w:t>27%</w:t>
            </w:r>
          </w:p>
        </w:tc>
        <w:tc>
          <w:tcPr>
            <w:tcW w:w="1050" w:type="dxa"/>
          </w:tcPr>
          <w:p w14:paraId="44502F97" w14:textId="64E44B8F" w:rsidR="00CC7E18"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lang w:eastAsia="cs-CZ"/>
              </w:rPr>
            </w:pPr>
            <w:r>
              <w:rPr>
                <w:rFonts w:ascii="Times New Roman" w:eastAsia="Times New Roman" w:hAnsi="Times New Roman" w:cs="Times New Roman"/>
                <w:lang w:eastAsia="cs-CZ"/>
              </w:rPr>
              <w:t>+ 39%</w:t>
            </w:r>
          </w:p>
        </w:tc>
      </w:tr>
      <w:tr w:rsidR="00CC7E18" w:rsidRPr="00CC7E18" w14:paraId="338EDB80" w14:textId="77777777" w:rsidTr="00CC7E18">
        <w:tc>
          <w:tcPr>
            <w:tcW w:w="2587" w:type="dxa"/>
          </w:tcPr>
          <w:p w14:paraId="19AC1378" w14:textId="77777777" w:rsidR="00CC7E18" w:rsidRPr="00CC7E18" w:rsidRDefault="00CC7E18" w:rsidP="00B6702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cs-CZ"/>
              </w:rPr>
            </w:pPr>
            <w:r w:rsidRPr="00CC7E18">
              <w:rPr>
                <w:rFonts w:ascii="Times New Roman" w:eastAsia="Times New Roman" w:hAnsi="Times New Roman" w:cs="Times New Roman"/>
                <w:b/>
                <w:sz w:val="24"/>
                <w:szCs w:val="24"/>
                <w:lang w:eastAsia="cs-CZ"/>
              </w:rPr>
              <w:t>Angličtina</w:t>
            </w:r>
          </w:p>
        </w:tc>
        <w:tc>
          <w:tcPr>
            <w:tcW w:w="2232" w:type="dxa"/>
          </w:tcPr>
          <w:p w14:paraId="41148540" w14:textId="77777777" w:rsidR="00854C19" w:rsidRPr="00854C19" w:rsidRDefault="00854C19" w:rsidP="00854C19">
            <w:pPr>
              <w:widowControl w:val="0"/>
              <w:autoSpaceDE w:val="0"/>
              <w:autoSpaceDN w:val="0"/>
              <w:adjustRightInd w:val="0"/>
              <w:spacing w:after="0" w:line="240" w:lineRule="auto"/>
              <w:rPr>
                <w:rFonts w:ascii="Times New Roman" w:eastAsia="Times New Roman" w:hAnsi="Times New Roman" w:cs="Times New Roman"/>
                <w:b/>
                <w:color w:val="943634"/>
                <w:lang w:eastAsia="cs-CZ"/>
              </w:rPr>
            </w:pPr>
            <w:r w:rsidRPr="00854C19">
              <w:rPr>
                <w:rFonts w:ascii="Times New Roman" w:eastAsia="Times New Roman" w:hAnsi="Times New Roman" w:cs="Times New Roman"/>
                <w:b/>
                <w:color w:val="943634"/>
                <w:lang w:eastAsia="cs-CZ"/>
              </w:rPr>
              <w:t>Dosažená úroveň</w:t>
            </w:r>
          </w:p>
          <w:p w14:paraId="09562595" w14:textId="77777777" w:rsidR="00CC7E18" w:rsidRDefault="0010627F" w:rsidP="00B6702D">
            <w:pPr>
              <w:widowControl w:val="0"/>
              <w:autoSpaceDE w:val="0"/>
              <w:autoSpaceDN w:val="0"/>
              <w:adjustRightInd w:val="0"/>
              <w:spacing w:after="0" w:line="240" w:lineRule="auto"/>
              <w:rPr>
                <w:rFonts w:ascii="Times New Roman" w:eastAsia="Times New Roman" w:hAnsi="Times New Roman" w:cs="Times New Roman"/>
                <w:b/>
                <w:color w:val="943634"/>
                <w:lang w:eastAsia="cs-CZ"/>
              </w:rPr>
            </w:pPr>
            <w:r>
              <w:rPr>
                <w:rFonts w:ascii="Times New Roman" w:eastAsia="Times New Roman" w:hAnsi="Times New Roman" w:cs="Times New Roman"/>
                <w:b/>
                <w:color w:val="943634"/>
                <w:lang w:eastAsia="cs-CZ"/>
              </w:rPr>
              <w:t>v rozmezí A0-C1</w:t>
            </w:r>
          </w:p>
          <w:p w14:paraId="7973A86C" w14:textId="1F3CDE6C" w:rsidR="0010627F"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b/>
                <w:color w:val="943634"/>
                <w:lang w:eastAsia="cs-CZ"/>
              </w:rPr>
            </w:pPr>
            <w:r>
              <w:rPr>
                <w:rFonts w:ascii="Times New Roman" w:eastAsia="Times New Roman" w:hAnsi="Times New Roman" w:cs="Times New Roman"/>
                <w:b/>
                <w:color w:val="943634"/>
                <w:lang w:eastAsia="cs-CZ"/>
              </w:rPr>
              <w:t>A0-B1</w:t>
            </w:r>
          </w:p>
        </w:tc>
        <w:tc>
          <w:tcPr>
            <w:tcW w:w="3192" w:type="dxa"/>
          </w:tcPr>
          <w:p w14:paraId="6B57C9EB" w14:textId="77777777" w:rsidR="00854C19" w:rsidRPr="00854C19" w:rsidRDefault="00854C19" w:rsidP="00854C19">
            <w:pPr>
              <w:widowControl w:val="0"/>
              <w:autoSpaceDE w:val="0"/>
              <w:autoSpaceDN w:val="0"/>
              <w:adjustRightInd w:val="0"/>
              <w:spacing w:after="0" w:line="240" w:lineRule="auto"/>
              <w:rPr>
                <w:rFonts w:ascii="Times New Roman" w:eastAsia="Times New Roman" w:hAnsi="Times New Roman" w:cs="Times New Roman"/>
                <w:b/>
                <w:color w:val="002060"/>
                <w:lang w:eastAsia="cs-CZ"/>
              </w:rPr>
            </w:pPr>
            <w:r w:rsidRPr="00854C19">
              <w:rPr>
                <w:rFonts w:ascii="Times New Roman" w:eastAsia="Times New Roman" w:hAnsi="Times New Roman" w:cs="Times New Roman"/>
                <w:b/>
                <w:color w:val="002060"/>
                <w:lang w:eastAsia="cs-CZ"/>
              </w:rPr>
              <w:t>Dosažená úroveň</w:t>
            </w:r>
          </w:p>
          <w:p w14:paraId="3167CDA2" w14:textId="77777777" w:rsidR="00CC7E18" w:rsidRDefault="00854C19" w:rsidP="00854C19">
            <w:pPr>
              <w:widowControl w:val="0"/>
              <w:autoSpaceDE w:val="0"/>
              <w:autoSpaceDN w:val="0"/>
              <w:adjustRightInd w:val="0"/>
              <w:spacing w:after="0" w:line="240" w:lineRule="auto"/>
              <w:rPr>
                <w:rFonts w:ascii="Times New Roman" w:eastAsia="Times New Roman" w:hAnsi="Times New Roman" w:cs="Times New Roman"/>
                <w:b/>
                <w:color w:val="002060"/>
                <w:lang w:eastAsia="cs-CZ"/>
              </w:rPr>
            </w:pPr>
            <w:r w:rsidRPr="00854C19">
              <w:rPr>
                <w:rFonts w:ascii="Times New Roman" w:eastAsia="Times New Roman" w:hAnsi="Times New Roman" w:cs="Times New Roman"/>
                <w:b/>
                <w:color w:val="002060"/>
                <w:lang w:eastAsia="cs-CZ"/>
              </w:rPr>
              <w:t>v rozmezí A0 – B1</w:t>
            </w:r>
          </w:p>
          <w:p w14:paraId="65114286" w14:textId="11F6B525" w:rsidR="00854C19" w:rsidRPr="00CC7E18" w:rsidRDefault="0000725C" w:rsidP="00854C19">
            <w:pPr>
              <w:widowControl w:val="0"/>
              <w:autoSpaceDE w:val="0"/>
              <w:autoSpaceDN w:val="0"/>
              <w:adjustRightInd w:val="0"/>
              <w:spacing w:after="0" w:line="240" w:lineRule="auto"/>
              <w:rPr>
                <w:rFonts w:ascii="Times New Roman" w:eastAsia="Times New Roman" w:hAnsi="Times New Roman" w:cs="Times New Roman"/>
                <w:b/>
                <w:color w:val="002060"/>
                <w:lang w:eastAsia="cs-CZ"/>
              </w:rPr>
            </w:pPr>
            <w:r>
              <w:rPr>
                <w:rFonts w:ascii="Times New Roman" w:eastAsia="Times New Roman" w:hAnsi="Times New Roman" w:cs="Times New Roman"/>
                <w:b/>
                <w:color w:val="002060"/>
                <w:lang w:eastAsia="cs-CZ"/>
              </w:rPr>
              <w:t>A1</w:t>
            </w:r>
          </w:p>
        </w:tc>
        <w:tc>
          <w:tcPr>
            <w:tcW w:w="1050" w:type="dxa"/>
          </w:tcPr>
          <w:p w14:paraId="6232024B" w14:textId="4EBD4B50" w:rsidR="00CC7E18" w:rsidRPr="00CC7E18" w:rsidRDefault="00CC7E18" w:rsidP="00B6702D">
            <w:pPr>
              <w:widowControl w:val="0"/>
              <w:autoSpaceDE w:val="0"/>
              <w:autoSpaceDN w:val="0"/>
              <w:adjustRightInd w:val="0"/>
              <w:spacing w:after="0" w:line="240" w:lineRule="auto"/>
              <w:rPr>
                <w:rFonts w:ascii="Times New Roman" w:eastAsia="Times New Roman" w:hAnsi="Times New Roman" w:cs="Times New Roman"/>
                <w:lang w:eastAsia="cs-CZ"/>
              </w:rPr>
            </w:pPr>
          </w:p>
        </w:tc>
      </w:tr>
      <w:tr w:rsidR="0010627F" w:rsidRPr="00CC7E18" w14:paraId="6834B944" w14:textId="77777777" w:rsidTr="00CC7E18">
        <w:tc>
          <w:tcPr>
            <w:tcW w:w="2587" w:type="dxa"/>
          </w:tcPr>
          <w:p w14:paraId="4593372B" w14:textId="49B45F3D" w:rsidR="0010627F" w:rsidRPr="00CC7E18" w:rsidRDefault="0010627F" w:rsidP="00B6702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OSP </w:t>
            </w:r>
          </w:p>
        </w:tc>
        <w:tc>
          <w:tcPr>
            <w:tcW w:w="2232" w:type="dxa"/>
          </w:tcPr>
          <w:p w14:paraId="3BB8457D" w14:textId="27B67277" w:rsidR="0010627F" w:rsidRPr="00854C19" w:rsidRDefault="0010627F" w:rsidP="00854C19">
            <w:pPr>
              <w:widowControl w:val="0"/>
              <w:autoSpaceDE w:val="0"/>
              <w:autoSpaceDN w:val="0"/>
              <w:adjustRightInd w:val="0"/>
              <w:spacing w:after="0" w:line="240" w:lineRule="auto"/>
              <w:rPr>
                <w:rFonts w:ascii="Times New Roman" w:eastAsia="Times New Roman" w:hAnsi="Times New Roman" w:cs="Times New Roman"/>
                <w:b/>
                <w:color w:val="943634"/>
                <w:lang w:eastAsia="cs-CZ"/>
              </w:rPr>
            </w:pPr>
            <w:r>
              <w:rPr>
                <w:rFonts w:ascii="Times New Roman" w:eastAsia="Times New Roman" w:hAnsi="Times New Roman" w:cs="Times New Roman"/>
                <w:b/>
                <w:color w:val="943634"/>
                <w:lang w:eastAsia="cs-CZ"/>
              </w:rPr>
              <w:t>73%</w:t>
            </w:r>
          </w:p>
        </w:tc>
        <w:tc>
          <w:tcPr>
            <w:tcW w:w="3192" w:type="dxa"/>
          </w:tcPr>
          <w:p w14:paraId="274E9039" w14:textId="1D5207C3" w:rsidR="0010627F" w:rsidRPr="00854C19" w:rsidRDefault="0010627F" w:rsidP="00854C19">
            <w:pPr>
              <w:widowControl w:val="0"/>
              <w:autoSpaceDE w:val="0"/>
              <w:autoSpaceDN w:val="0"/>
              <w:adjustRightInd w:val="0"/>
              <w:spacing w:after="0" w:line="240" w:lineRule="auto"/>
              <w:rPr>
                <w:rFonts w:ascii="Times New Roman" w:eastAsia="Times New Roman" w:hAnsi="Times New Roman" w:cs="Times New Roman"/>
                <w:b/>
                <w:color w:val="002060"/>
                <w:lang w:eastAsia="cs-CZ"/>
              </w:rPr>
            </w:pPr>
            <w:r>
              <w:rPr>
                <w:rFonts w:ascii="Times New Roman" w:eastAsia="Times New Roman" w:hAnsi="Times New Roman" w:cs="Times New Roman"/>
                <w:b/>
                <w:color w:val="002060"/>
                <w:lang w:eastAsia="cs-CZ"/>
              </w:rPr>
              <w:t>41%</w:t>
            </w:r>
          </w:p>
        </w:tc>
        <w:tc>
          <w:tcPr>
            <w:tcW w:w="1050" w:type="dxa"/>
          </w:tcPr>
          <w:p w14:paraId="0BFF9CF2" w14:textId="22543080" w:rsidR="0010627F" w:rsidRPr="00CC7E18" w:rsidRDefault="0010627F" w:rsidP="00B6702D">
            <w:pPr>
              <w:widowControl w:val="0"/>
              <w:autoSpaceDE w:val="0"/>
              <w:autoSpaceDN w:val="0"/>
              <w:adjustRightInd w:val="0"/>
              <w:spacing w:after="0" w:line="240" w:lineRule="auto"/>
              <w:rPr>
                <w:rFonts w:ascii="Times New Roman" w:eastAsia="Times New Roman" w:hAnsi="Times New Roman" w:cs="Times New Roman"/>
                <w:lang w:eastAsia="cs-CZ"/>
              </w:rPr>
            </w:pPr>
            <w:r>
              <w:rPr>
                <w:rFonts w:ascii="Times New Roman" w:eastAsia="Times New Roman" w:hAnsi="Times New Roman" w:cs="Times New Roman"/>
                <w:lang w:eastAsia="cs-CZ"/>
              </w:rPr>
              <w:t>+ 32%</w:t>
            </w:r>
          </w:p>
        </w:tc>
      </w:tr>
    </w:tbl>
    <w:p w14:paraId="73065E81" w14:textId="48EC803F" w:rsidR="00B713AF" w:rsidRDefault="00B713AF" w:rsidP="00650B26">
      <w:pPr>
        <w:widowControl w:val="0"/>
        <w:suppressAutoHyphens/>
        <w:spacing w:after="0"/>
        <w:rPr>
          <w:rFonts w:ascii="Times New Roman" w:eastAsia="Lucida Sans Unicode" w:hAnsi="Times New Roman" w:cs="Times New Roman"/>
          <w:i/>
          <w:iCs/>
          <w:color w:val="000000"/>
          <w:sz w:val="24"/>
          <w:szCs w:val="24"/>
          <w:u w:val="single"/>
          <w:lang w:val="en-US" w:bidi="en-US"/>
        </w:rPr>
      </w:pPr>
    </w:p>
    <w:p w14:paraId="188EA825" w14:textId="12D55E0B" w:rsidR="00B713AF" w:rsidRDefault="00095897" w:rsidP="00B713AF">
      <w:pPr>
        <w:pStyle w:val="Standard"/>
        <w:jc w:val="both"/>
        <w:rPr>
          <w:color w:val="auto"/>
        </w:rPr>
      </w:pPr>
      <w:r>
        <w:rPr>
          <w:color w:val="auto"/>
        </w:rPr>
        <w:t>.</w:t>
      </w:r>
    </w:p>
    <w:p w14:paraId="47145EA1" w14:textId="77777777" w:rsidR="00095897" w:rsidRDefault="00095897" w:rsidP="00B713AF">
      <w:pPr>
        <w:pStyle w:val="Standard"/>
        <w:jc w:val="both"/>
        <w:rPr>
          <w:color w:val="auto"/>
        </w:rPr>
      </w:pPr>
    </w:p>
    <w:p w14:paraId="33D54E43" w14:textId="77777777" w:rsidR="00B713AF" w:rsidRDefault="00B713AF" w:rsidP="00B713AF">
      <w:pPr>
        <w:pStyle w:val="Standard"/>
        <w:jc w:val="both"/>
        <w:rPr>
          <w:color w:val="auto"/>
        </w:rPr>
      </w:pPr>
    </w:p>
    <w:p w14:paraId="3975EA35" w14:textId="77777777" w:rsidR="006C1C31" w:rsidRDefault="00F865A6" w:rsidP="00650B26">
      <w:pPr>
        <w:widowControl w:val="0"/>
        <w:suppressAutoHyphens/>
        <w:spacing w:after="0"/>
        <w:rPr>
          <w:rFonts w:ascii="Times New Roman" w:eastAsia="Lucida Sans Unicode" w:hAnsi="Times New Roman" w:cs="Times New Roman"/>
          <w:b/>
          <w:bCs/>
          <w:color w:val="000000"/>
          <w:sz w:val="24"/>
          <w:szCs w:val="24"/>
          <w:u w:val="single"/>
          <w:lang w:val="en-US" w:bidi="en-US"/>
        </w:rPr>
      </w:pPr>
      <w:r w:rsidRPr="005B321B">
        <w:rPr>
          <w:rFonts w:ascii="Times New Roman" w:eastAsia="Lucida Sans Unicode" w:hAnsi="Times New Roman" w:cs="Times New Roman"/>
          <w:i/>
          <w:iCs/>
          <w:color w:val="000000"/>
          <w:sz w:val="24"/>
          <w:szCs w:val="24"/>
          <w:u w:val="single"/>
          <w:lang w:val="en-US" w:bidi="en-US"/>
        </w:rPr>
        <w:br/>
      </w:r>
    </w:p>
    <w:p w14:paraId="467361C8" w14:textId="77777777" w:rsidR="006C1C31" w:rsidRDefault="006C1C31" w:rsidP="00650B26">
      <w:pPr>
        <w:widowControl w:val="0"/>
        <w:suppressAutoHyphens/>
        <w:spacing w:after="0"/>
        <w:rPr>
          <w:rFonts w:ascii="Times New Roman" w:eastAsia="Lucida Sans Unicode" w:hAnsi="Times New Roman" w:cs="Times New Roman"/>
          <w:b/>
          <w:bCs/>
          <w:color w:val="000000"/>
          <w:sz w:val="24"/>
          <w:szCs w:val="24"/>
          <w:u w:val="single"/>
          <w:lang w:val="en-US" w:bidi="en-US"/>
        </w:rPr>
      </w:pPr>
    </w:p>
    <w:p w14:paraId="0287F012" w14:textId="7BA6BB7B" w:rsidR="00650B26" w:rsidRPr="009726C8" w:rsidRDefault="00650B26" w:rsidP="00650B26">
      <w:pPr>
        <w:widowControl w:val="0"/>
        <w:suppressAutoHyphens/>
        <w:spacing w:after="0"/>
        <w:rPr>
          <w:rFonts w:ascii="Times New Roman" w:eastAsia="Lucida Sans Unicode" w:hAnsi="Times New Roman" w:cs="Times New Roman"/>
          <w:b/>
          <w:bCs/>
          <w:color w:val="000000"/>
          <w:sz w:val="24"/>
          <w:szCs w:val="24"/>
          <w:u w:val="single"/>
          <w:lang w:val="en-US" w:bidi="en-US"/>
        </w:rPr>
      </w:pPr>
      <w:r w:rsidRPr="009726C8">
        <w:rPr>
          <w:rFonts w:ascii="Times New Roman" w:eastAsia="Lucida Sans Unicode" w:hAnsi="Times New Roman" w:cs="Times New Roman"/>
          <w:b/>
          <w:bCs/>
          <w:color w:val="000000"/>
          <w:sz w:val="24"/>
          <w:szCs w:val="24"/>
          <w:u w:val="single"/>
          <w:lang w:val="en-US" w:bidi="en-US"/>
        </w:rPr>
        <w:lastRenderedPageBreak/>
        <w:t>Péče o talentované žáky</w:t>
      </w:r>
    </w:p>
    <w:p w14:paraId="5BA73A56" w14:textId="77777777" w:rsidR="006C1C31" w:rsidRDefault="006C1C31" w:rsidP="00650B26">
      <w:pPr>
        <w:widowControl w:val="0"/>
        <w:suppressAutoHyphens/>
        <w:spacing w:after="0"/>
        <w:jc w:val="both"/>
        <w:rPr>
          <w:rFonts w:ascii="Times New Roman" w:eastAsia="Lucida Sans Unicode" w:hAnsi="Times New Roman" w:cs="Times New Roman"/>
          <w:sz w:val="24"/>
          <w:szCs w:val="24"/>
          <w:lang w:val="en-US" w:bidi="en-US"/>
        </w:rPr>
      </w:pPr>
    </w:p>
    <w:p w14:paraId="341186BB" w14:textId="01333D5D" w:rsidR="00650B26" w:rsidRPr="0073770D" w:rsidRDefault="005D01C5" w:rsidP="00650B26">
      <w:pPr>
        <w:widowControl w:val="0"/>
        <w:suppressAutoHyphens/>
        <w:spacing w:after="0"/>
        <w:jc w:val="both"/>
        <w:rPr>
          <w:rFonts w:ascii="Times New Roman" w:eastAsia="Lucida Sans Unicode" w:hAnsi="Times New Roman" w:cs="Times New Roman"/>
          <w:sz w:val="24"/>
          <w:szCs w:val="24"/>
          <w:lang w:val="en-US" w:bidi="en-US"/>
        </w:rPr>
      </w:pPr>
      <w:r>
        <w:rPr>
          <w:rFonts w:ascii="Times New Roman" w:eastAsia="Lucida Sans Unicode" w:hAnsi="Times New Roman" w:cs="Times New Roman"/>
          <w:sz w:val="24"/>
          <w:szCs w:val="24"/>
          <w:lang w:val="en-US" w:bidi="en-US"/>
        </w:rPr>
        <w:t>Ve školním roce 2023</w:t>
      </w:r>
      <w:r w:rsidR="008C6D00">
        <w:rPr>
          <w:rFonts w:ascii="Times New Roman" w:eastAsia="Lucida Sans Unicode" w:hAnsi="Times New Roman" w:cs="Times New Roman"/>
          <w:sz w:val="24"/>
          <w:szCs w:val="24"/>
          <w:lang w:val="en-US" w:bidi="en-US"/>
        </w:rPr>
        <w:t>/</w:t>
      </w:r>
      <w:r>
        <w:rPr>
          <w:rFonts w:ascii="Times New Roman" w:eastAsia="Lucida Sans Unicode" w:hAnsi="Times New Roman" w:cs="Times New Roman"/>
          <w:sz w:val="24"/>
          <w:szCs w:val="24"/>
          <w:lang w:val="en-US" w:bidi="en-US"/>
        </w:rPr>
        <w:t>2024</w:t>
      </w:r>
      <w:r w:rsidR="00B812EB">
        <w:rPr>
          <w:rFonts w:ascii="Times New Roman" w:eastAsia="Lucida Sans Unicode" w:hAnsi="Times New Roman" w:cs="Times New Roman"/>
          <w:sz w:val="24"/>
          <w:szCs w:val="24"/>
          <w:lang w:val="en-US" w:bidi="en-US"/>
        </w:rPr>
        <w:t xml:space="preserve"> </w:t>
      </w:r>
      <w:r w:rsidR="00B812EB" w:rsidRPr="0073770D">
        <w:rPr>
          <w:rFonts w:ascii="Times New Roman" w:eastAsia="Lucida Sans Unicode" w:hAnsi="Times New Roman" w:cs="Times New Roman"/>
          <w:sz w:val="24"/>
          <w:szCs w:val="24"/>
          <w:lang w:val="en-US" w:bidi="en-US"/>
        </w:rPr>
        <w:t>na</w:t>
      </w:r>
      <w:r w:rsidR="00650B26" w:rsidRPr="0073770D">
        <w:rPr>
          <w:rFonts w:ascii="Times New Roman" w:eastAsia="Lucida Sans Unicode" w:hAnsi="Times New Roman" w:cs="Times New Roman"/>
          <w:sz w:val="24"/>
          <w:szCs w:val="24"/>
          <w:lang w:val="en-US" w:bidi="en-US"/>
        </w:rPr>
        <w:t xml:space="preserve"> naší škole nebyli vyjímečně talentovaní žáci.</w:t>
      </w:r>
    </w:p>
    <w:p w14:paraId="1F6A8383" w14:textId="77777777" w:rsidR="00650B26" w:rsidRPr="000C5800" w:rsidRDefault="00650B26" w:rsidP="00650B26">
      <w:pPr>
        <w:widowControl w:val="0"/>
        <w:suppressAutoHyphens/>
        <w:spacing w:after="0"/>
        <w:ind w:left="720"/>
        <w:jc w:val="both"/>
        <w:rPr>
          <w:rFonts w:ascii="Times New Roman" w:eastAsia="Lucida Sans Unicode" w:hAnsi="Times New Roman" w:cs="Times New Roman"/>
          <w:color w:val="FF0000"/>
          <w:sz w:val="24"/>
          <w:szCs w:val="24"/>
          <w:lang w:val="en-US" w:bidi="en-US"/>
        </w:rPr>
      </w:pPr>
    </w:p>
    <w:p w14:paraId="6D5FF2B7" w14:textId="77777777" w:rsidR="0091214F" w:rsidRPr="0091214F" w:rsidRDefault="0091214F" w:rsidP="0091214F">
      <w:pPr>
        <w:widowControl w:val="0"/>
        <w:suppressAutoHyphens/>
        <w:spacing w:after="0" w:line="360" w:lineRule="auto"/>
        <w:rPr>
          <w:rFonts w:ascii="Times New Roman" w:eastAsia="Lucida Sans Unicode" w:hAnsi="Times New Roman" w:cs="Times New Roman"/>
          <w:b/>
          <w:color w:val="000000"/>
          <w:sz w:val="28"/>
          <w:szCs w:val="28"/>
          <w:u w:val="single"/>
          <w:lang w:val="en-US" w:eastAsia="ar-SA" w:bidi="en-US"/>
        </w:rPr>
      </w:pPr>
      <w:r w:rsidRPr="0091214F">
        <w:rPr>
          <w:rFonts w:ascii="Times New Roman" w:eastAsia="Lucida Sans Unicode" w:hAnsi="Times New Roman" w:cs="Times New Roman"/>
          <w:b/>
          <w:color w:val="000000"/>
          <w:sz w:val="28"/>
          <w:szCs w:val="28"/>
          <w:u w:val="single"/>
          <w:lang w:val="en-US" w:eastAsia="ar-SA" w:bidi="en-US"/>
        </w:rPr>
        <w:t>Rozvojové programy- Šablony</w:t>
      </w:r>
    </w:p>
    <w:p w14:paraId="14EF5723" w14:textId="77777777" w:rsidR="0091214F" w:rsidRPr="00901512" w:rsidRDefault="0091214F" w:rsidP="0091214F">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r w:rsidRPr="00EF25DF">
        <w:rPr>
          <w:rFonts w:ascii="Times New Roman" w:eastAsia="Lucida Sans Unicode" w:hAnsi="Times New Roman" w:cs="Times New Roman"/>
          <w:color w:val="000000"/>
          <w:sz w:val="24"/>
          <w:szCs w:val="24"/>
          <w:lang w:val="en-US" w:eastAsia="ar-SA" w:bidi="en-US"/>
        </w:rPr>
        <w:t>Z</w:t>
      </w:r>
      <w:r>
        <w:rPr>
          <w:rFonts w:ascii="Times New Roman" w:eastAsia="Lucida Sans Unicode" w:hAnsi="Times New Roman" w:cs="Times New Roman"/>
          <w:color w:val="000000"/>
          <w:sz w:val="24"/>
          <w:szCs w:val="24"/>
          <w:lang w:val="en-US" w:eastAsia="ar-SA" w:bidi="en-US"/>
        </w:rPr>
        <w:t>ákladní škola a Mateřská škola Beňov, okres Přerov se zapojila do čerpání Šablon I., II., III., a OP JAK.</w:t>
      </w:r>
      <w:r w:rsidRPr="00EF25DF">
        <w:rPr>
          <w:rFonts w:ascii="Times New Roman" w:eastAsia="Times New Roman" w:hAnsi="Times New Roman" w:cs="Times New Roman"/>
          <w:sz w:val="24"/>
          <w:szCs w:val="24"/>
          <w:lang w:eastAsia="ar-SA"/>
        </w:rPr>
        <w:t>Vyčerpala v nich tyto</w:t>
      </w:r>
      <w:r>
        <w:rPr>
          <w:rFonts w:ascii="Times New Roman" w:eastAsia="Times New Roman" w:hAnsi="Times New Roman" w:cs="Times New Roman"/>
          <w:sz w:val="24"/>
          <w:szCs w:val="24"/>
          <w:lang w:eastAsia="ar-SA"/>
        </w:rPr>
        <w:t xml:space="preserve"> finanční </w:t>
      </w:r>
      <w:r w:rsidRPr="00EF25DF">
        <w:rPr>
          <w:rFonts w:ascii="Times New Roman" w:eastAsia="Times New Roman" w:hAnsi="Times New Roman" w:cs="Times New Roman"/>
          <w:sz w:val="24"/>
          <w:szCs w:val="24"/>
          <w:lang w:eastAsia="ar-SA"/>
        </w:rPr>
        <w:t>prostředky</w:t>
      </w:r>
      <w:r>
        <w:rPr>
          <w:rFonts w:ascii="Times New Roman" w:eastAsia="Times New Roman" w:hAnsi="Times New Roman" w:cs="Times New Roman"/>
          <w:sz w:val="24"/>
          <w:szCs w:val="24"/>
          <w:lang w:eastAsia="ar-SA"/>
        </w:rPr>
        <w:t>.</w:t>
      </w:r>
    </w:p>
    <w:p w14:paraId="3CEE888C" w14:textId="0C90C8A6" w:rsidR="0091214F" w:rsidRDefault="0091214F" w:rsidP="0091214F">
      <w:pPr>
        <w:keepNext/>
        <w:spacing w:after="0" w:line="360" w:lineRule="auto"/>
        <w:jc w:val="both"/>
        <w:outlineLvl w:val="2"/>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Šablony I:             1. 8. 2017 -  31. 7. 2019  -  475 257,- Kč</w:t>
      </w:r>
    </w:p>
    <w:p w14:paraId="25F92A7E" w14:textId="5EB017E7" w:rsidR="0091214F" w:rsidRDefault="0091214F" w:rsidP="0091214F">
      <w:pPr>
        <w:keepNext/>
        <w:spacing w:after="0" w:line="360" w:lineRule="auto"/>
        <w:jc w:val="both"/>
        <w:outlineLvl w:val="2"/>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Šablony II:            1. 9. 2019 -  31. 8. 2021   - 783 638,- Kč</w:t>
      </w:r>
    </w:p>
    <w:p w14:paraId="62DFF020" w14:textId="296E357D" w:rsidR="0091214F" w:rsidRDefault="0091214F" w:rsidP="0091214F">
      <w:pPr>
        <w:keepNext/>
        <w:spacing w:after="0" w:line="360" w:lineRule="auto"/>
        <w:jc w:val="both"/>
        <w:outlineLvl w:val="2"/>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Šablony III:          1. 9.  2021 -  30. 6. 2023   -  442 392,- Kč</w:t>
      </w:r>
    </w:p>
    <w:p w14:paraId="440BD8FC" w14:textId="0406C432" w:rsidR="0091214F" w:rsidRDefault="0091214F" w:rsidP="0091214F">
      <w:pPr>
        <w:keepNext/>
        <w:spacing w:after="0" w:line="360" w:lineRule="auto"/>
        <w:jc w:val="both"/>
        <w:outlineLvl w:val="2"/>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Šablony OP JAK: 1. 9. 2023 -  31. 12. 2025 –   733 873,-Kč</w:t>
      </w:r>
    </w:p>
    <w:p w14:paraId="159021D4" w14:textId="77777777" w:rsidR="0091214F" w:rsidRPr="00EF25DF" w:rsidRDefault="0091214F" w:rsidP="0091214F">
      <w:pPr>
        <w:keepNext/>
        <w:spacing w:after="0" w:line="360" w:lineRule="auto"/>
        <w:jc w:val="both"/>
        <w:outlineLvl w:val="2"/>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Všechny finanční prostředky byly využity účelně na posílení pedagogických pracovníků formou pracovních pozic chůva, školní asistent pro MŠ, ZŠ a ŠD, na DVPP pedagogických pracovníků, k tematickému setkávání s rodiči, na klub deskových her, projektové dny a nákup nezbytných pomůcek.</w:t>
      </w:r>
    </w:p>
    <w:p w14:paraId="556E732B" w14:textId="77777777" w:rsidR="0091214F" w:rsidRDefault="0091214F" w:rsidP="0091214F">
      <w:pPr>
        <w:widowControl w:val="0"/>
        <w:suppressAutoHyphens/>
        <w:spacing w:after="0" w:line="360" w:lineRule="auto"/>
        <w:rPr>
          <w:rFonts w:ascii="Times New Roman" w:eastAsia="Lucida Sans Unicode" w:hAnsi="Times New Roman" w:cs="Times New Roman"/>
          <w:color w:val="000000"/>
          <w:sz w:val="24"/>
          <w:szCs w:val="24"/>
          <w:lang w:val="en-US" w:eastAsia="ar-SA" w:bidi="en-US"/>
        </w:rPr>
      </w:pPr>
    </w:p>
    <w:p w14:paraId="6A24A259" w14:textId="49A42C2D" w:rsidR="00CC7E18" w:rsidRPr="0099431D" w:rsidRDefault="00F010ED" w:rsidP="00F04F23">
      <w:pPr>
        <w:widowControl w:val="0"/>
        <w:suppressAutoHyphens/>
        <w:spacing w:after="0"/>
        <w:rPr>
          <w:rFonts w:ascii="Times New Roman" w:eastAsia="Lucida Sans Unicode" w:hAnsi="Times New Roman" w:cs="Times New Roman"/>
          <w:b/>
          <w:bCs/>
          <w:color w:val="002060"/>
          <w:sz w:val="28"/>
          <w:szCs w:val="28"/>
          <w:u w:val="single"/>
          <w:lang w:val="en-US" w:bidi="en-US"/>
        </w:rPr>
      </w:pPr>
      <w:r>
        <w:rPr>
          <w:rFonts w:ascii="Times New Roman" w:eastAsia="Lucida Sans Unicode" w:hAnsi="Times New Roman" w:cs="Times New Roman"/>
          <w:b/>
          <w:bCs/>
          <w:color w:val="002060"/>
          <w:sz w:val="28"/>
          <w:szCs w:val="28"/>
          <w:u w:val="single"/>
          <w:lang w:val="en-US" w:bidi="en-US"/>
        </w:rPr>
        <w:t>6</w:t>
      </w:r>
      <w:r w:rsidR="0099431D">
        <w:rPr>
          <w:rFonts w:ascii="Times New Roman" w:eastAsia="Lucida Sans Unicode" w:hAnsi="Times New Roman" w:cs="Times New Roman"/>
          <w:b/>
          <w:bCs/>
          <w:color w:val="002060"/>
          <w:sz w:val="28"/>
          <w:szCs w:val="28"/>
          <w:u w:val="single"/>
          <w:lang w:val="en-US" w:bidi="en-US"/>
        </w:rPr>
        <w:t>.</w:t>
      </w:r>
      <w:r w:rsidR="00CC7E18" w:rsidRPr="0099431D">
        <w:rPr>
          <w:rFonts w:ascii="Times New Roman" w:eastAsia="Lucida Sans Unicode" w:hAnsi="Times New Roman" w:cs="Times New Roman"/>
          <w:b/>
          <w:bCs/>
          <w:color w:val="002060"/>
          <w:sz w:val="28"/>
          <w:szCs w:val="28"/>
          <w:u w:val="single"/>
          <w:lang w:val="en-US" w:bidi="en-US"/>
        </w:rPr>
        <w:t xml:space="preserve"> </w:t>
      </w:r>
      <w:r w:rsidR="0099431D" w:rsidRPr="0099431D">
        <w:rPr>
          <w:rFonts w:ascii="Times New Roman" w:eastAsia="Lucida Sans Unicode" w:hAnsi="Times New Roman" w:cs="Times New Roman"/>
          <w:b/>
          <w:bCs/>
          <w:color w:val="002060"/>
          <w:sz w:val="28"/>
          <w:szCs w:val="28"/>
          <w:u w:val="single"/>
          <w:lang w:val="en-US" w:bidi="en-US"/>
        </w:rPr>
        <w:t>Údaje o prevenci sociálně patologických jevů, rizikového chování a zajištění podpory dětí, žáků a studentů se speciálními vzdělávacími potřebami, nadaných, mimořádně nadaných a s nárokem na poskytování jazykové přípravy</w:t>
      </w:r>
    </w:p>
    <w:p w14:paraId="25CEA447" w14:textId="4B48BE75" w:rsidR="00CC7E18" w:rsidRDefault="00CC7E18" w:rsidP="00CC7E18">
      <w:pPr>
        <w:widowControl w:val="0"/>
        <w:suppressAutoHyphens/>
        <w:spacing w:after="0"/>
        <w:rPr>
          <w:rFonts w:ascii="Times New Roman" w:eastAsia="Lucida Sans Unicode" w:hAnsi="Times New Roman" w:cs="Times New Roman"/>
          <w:b/>
          <w:bCs/>
          <w:color w:val="000000"/>
          <w:sz w:val="24"/>
          <w:szCs w:val="24"/>
          <w:u w:val="single"/>
          <w:lang w:val="en-US" w:bidi="en-US"/>
        </w:rPr>
      </w:pPr>
    </w:p>
    <w:p w14:paraId="371A5C1A" w14:textId="47D5443A" w:rsidR="0099431D" w:rsidRDefault="006C1C31" w:rsidP="0099431D">
      <w:pPr>
        <w:widowControl w:val="0"/>
        <w:suppressAutoHyphens/>
        <w:autoSpaceDN w:val="0"/>
        <w:spacing w:after="0" w:line="240" w:lineRule="auto"/>
        <w:jc w:val="both"/>
        <w:rPr>
          <w:rFonts w:ascii="Times New Roman" w:eastAsia="SimSun" w:hAnsi="Times New Roman" w:cs="Times New Roman"/>
          <w:kern w:val="3"/>
          <w:sz w:val="24"/>
          <w:szCs w:val="24"/>
          <w:lang w:eastAsia="zh-CN" w:bidi="hi-IN"/>
        </w:rPr>
      </w:pPr>
      <w:r>
        <w:rPr>
          <w:rFonts w:ascii="Times New Roman" w:eastAsia="SimSun" w:hAnsi="Times New Roman" w:cs="Times New Roman"/>
          <w:kern w:val="3"/>
          <w:sz w:val="24"/>
          <w:szCs w:val="24"/>
          <w:lang w:eastAsia="zh-CN" w:bidi="hi-IN"/>
        </w:rPr>
        <w:t>Pro školní rok 2023/2024</w:t>
      </w:r>
      <w:r w:rsidR="0099431D" w:rsidRPr="0099431D">
        <w:rPr>
          <w:rFonts w:ascii="Times New Roman" w:eastAsia="SimSun" w:hAnsi="Times New Roman" w:cs="Times New Roman"/>
          <w:kern w:val="3"/>
          <w:sz w:val="24"/>
          <w:szCs w:val="24"/>
          <w:lang w:eastAsia="zh-CN" w:bidi="hi-IN"/>
        </w:rPr>
        <w:t xml:space="preserve"> byl vypracován</w:t>
      </w:r>
      <w:r w:rsidR="0099431D" w:rsidRPr="0099431D">
        <w:rPr>
          <w:rFonts w:ascii="Times New Roman" w:eastAsia="SimSun" w:hAnsi="Times New Roman" w:cs="Times New Roman"/>
          <w:b/>
          <w:kern w:val="3"/>
          <w:sz w:val="24"/>
          <w:szCs w:val="24"/>
          <w:lang w:eastAsia="zh-CN" w:bidi="hi-IN"/>
        </w:rPr>
        <w:t xml:space="preserve"> </w:t>
      </w:r>
      <w:r w:rsidR="0099431D" w:rsidRPr="0099431D">
        <w:rPr>
          <w:rFonts w:ascii="Times New Roman" w:eastAsia="SimSun" w:hAnsi="Times New Roman" w:cs="Times New Roman"/>
          <w:kern w:val="3"/>
          <w:sz w:val="24"/>
          <w:szCs w:val="24"/>
          <w:lang w:eastAsia="zh-CN" w:bidi="hi-IN"/>
        </w:rPr>
        <w:t>Minimální preventivní program, který je koncipován jako soustavný a dlouhodobý program</w:t>
      </w:r>
      <w:r w:rsidR="0099431D" w:rsidRPr="0099431D">
        <w:rPr>
          <w:rFonts w:ascii="Times New Roman" w:eastAsia="SimSun" w:hAnsi="Times New Roman" w:cs="Times New Roman"/>
          <w:b/>
          <w:kern w:val="3"/>
          <w:sz w:val="24"/>
          <w:szCs w:val="24"/>
          <w:lang w:eastAsia="zh-CN" w:bidi="hi-IN"/>
        </w:rPr>
        <w:t xml:space="preserve">. </w:t>
      </w:r>
      <w:r w:rsidR="0099431D">
        <w:rPr>
          <w:rFonts w:ascii="Times New Roman" w:eastAsia="SimSun" w:hAnsi="Times New Roman" w:cs="Times New Roman"/>
          <w:kern w:val="3"/>
          <w:sz w:val="24"/>
          <w:szCs w:val="24"/>
          <w:lang w:eastAsia="zh-CN" w:bidi="hi-IN"/>
        </w:rPr>
        <w:t>Hlavní osu</w:t>
      </w:r>
      <w:r w:rsidR="0099431D" w:rsidRPr="0099431D">
        <w:rPr>
          <w:rFonts w:ascii="Times New Roman" w:eastAsia="SimSun" w:hAnsi="Times New Roman" w:cs="Times New Roman"/>
          <w:kern w:val="3"/>
          <w:sz w:val="24"/>
          <w:szCs w:val="24"/>
          <w:lang w:eastAsia="zh-CN" w:bidi="hi-IN"/>
        </w:rPr>
        <w:t xml:space="preserve"> tvoří preventivní program jednotlivých</w:t>
      </w:r>
      <w:r w:rsidR="0099431D" w:rsidRPr="0099431D">
        <w:rPr>
          <w:rFonts w:ascii="Times New Roman" w:eastAsia="SimSun" w:hAnsi="Times New Roman" w:cs="Times New Roman"/>
          <w:b/>
          <w:kern w:val="3"/>
          <w:sz w:val="24"/>
          <w:szCs w:val="24"/>
          <w:lang w:eastAsia="zh-CN" w:bidi="hi-IN"/>
        </w:rPr>
        <w:t xml:space="preserve"> </w:t>
      </w:r>
      <w:r w:rsidR="0099431D" w:rsidRPr="0099431D">
        <w:rPr>
          <w:rFonts w:ascii="Times New Roman" w:eastAsia="SimSun" w:hAnsi="Times New Roman" w:cs="Times New Roman"/>
          <w:kern w:val="3"/>
          <w:sz w:val="24"/>
          <w:szCs w:val="24"/>
          <w:lang w:eastAsia="zh-CN" w:bidi="hi-IN"/>
        </w:rPr>
        <w:t>tříd,</w:t>
      </w:r>
      <w:r w:rsidR="0099431D" w:rsidRPr="0099431D">
        <w:rPr>
          <w:rFonts w:ascii="Times New Roman" w:eastAsia="SimSun" w:hAnsi="Times New Roman" w:cs="Times New Roman"/>
          <w:b/>
          <w:kern w:val="3"/>
          <w:sz w:val="24"/>
          <w:szCs w:val="24"/>
          <w:lang w:eastAsia="zh-CN" w:bidi="hi-IN"/>
        </w:rPr>
        <w:t xml:space="preserve"> </w:t>
      </w:r>
      <w:r w:rsidR="0099431D" w:rsidRPr="0099431D">
        <w:rPr>
          <w:rFonts w:ascii="Times New Roman" w:eastAsia="SimSun" w:hAnsi="Times New Roman" w:cs="Times New Roman"/>
          <w:kern w:val="3"/>
          <w:sz w:val="24"/>
          <w:szCs w:val="24"/>
          <w:lang w:eastAsia="zh-CN" w:bidi="hi-IN"/>
        </w:rPr>
        <w:t>kde třídní učitel je garantem plnění</w:t>
      </w:r>
      <w:r w:rsidR="0099431D" w:rsidRPr="0099431D">
        <w:rPr>
          <w:rFonts w:ascii="Times New Roman" w:eastAsia="SimSun" w:hAnsi="Times New Roman" w:cs="Times New Roman"/>
          <w:b/>
          <w:kern w:val="3"/>
          <w:sz w:val="24"/>
          <w:szCs w:val="24"/>
          <w:lang w:eastAsia="zh-CN" w:bidi="hi-IN"/>
        </w:rPr>
        <w:t xml:space="preserve">. </w:t>
      </w:r>
      <w:r w:rsidR="0099431D" w:rsidRPr="0099431D">
        <w:rPr>
          <w:rFonts w:ascii="Times New Roman" w:eastAsia="SimSun" w:hAnsi="Times New Roman" w:cs="Times New Roman"/>
          <w:kern w:val="3"/>
          <w:sz w:val="24"/>
          <w:szCs w:val="24"/>
          <w:lang w:eastAsia="zh-CN" w:bidi="hi-IN"/>
        </w:rPr>
        <w:t xml:space="preserve">V tomto programu jsou vytyčeny dlouhodobé cíle a samostatné aktivity pro daný školní rok. </w:t>
      </w:r>
    </w:p>
    <w:p w14:paraId="1A293541" w14:textId="094C1988" w:rsidR="0099431D" w:rsidRPr="0099431D" w:rsidRDefault="0099431D" w:rsidP="0099431D">
      <w:pPr>
        <w:widowControl w:val="0"/>
        <w:suppressAutoHyphens/>
        <w:autoSpaceDN w:val="0"/>
        <w:spacing w:after="0" w:line="240" w:lineRule="auto"/>
        <w:jc w:val="both"/>
        <w:rPr>
          <w:rFonts w:ascii="Times New Roman" w:eastAsia="SimSun" w:hAnsi="Times New Roman" w:cs="Mangal"/>
          <w:kern w:val="3"/>
          <w:sz w:val="24"/>
          <w:szCs w:val="24"/>
          <w:lang w:eastAsia="zh-CN" w:bidi="hi-IN"/>
        </w:rPr>
      </w:pPr>
      <w:r w:rsidRPr="0099431D">
        <w:rPr>
          <w:rFonts w:ascii="Times New Roman" w:eastAsia="SimSun" w:hAnsi="Times New Roman" w:cs="Times New Roman"/>
          <w:kern w:val="3"/>
          <w:sz w:val="24"/>
          <w:szCs w:val="24"/>
          <w:lang w:eastAsia="zh-CN" w:bidi="hi-IN"/>
        </w:rPr>
        <w:t xml:space="preserve">Prevence rizikového chování a vedení ke zdravému životnímu stylu jsou tedy nedílnou součástí vzdělávání dětí. </w:t>
      </w:r>
    </w:p>
    <w:p w14:paraId="7D0404DA" w14:textId="77777777" w:rsidR="0099431D" w:rsidRDefault="0099431D" w:rsidP="0099431D">
      <w:pPr>
        <w:widowControl w:val="0"/>
        <w:suppressAutoHyphens/>
        <w:autoSpaceDN w:val="0"/>
        <w:spacing w:after="0" w:line="240" w:lineRule="auto"/>
        <w:jc w:val="both"/>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t>K dobrému naplnění program</w:t>
      </w:r>
      <w:r>
        <w:rPr>
          <w:rFonts w:ascii="Times New Roman" w:eastAsia="SimSun" w:hAnsi="Times New Roman" w:cs="Times New Roman"/>
          <w:kern w:val="3"/>
          <w:sz w:val="24"/>
          <w:szCs w:val="24"/>
          <w:lang w:eastAsia="zh-CN" w:bidi="hi-IN"/>
        </w:rPr>
        <w:t>u</w:t>
      </w:r>
      <w:r w:rsidRPr="0099431D">
        <w:rPr>
          <w:rFonts w:ascii="Times New Roman" w:eastAsia="SimSun" w:hAnsi="Times New Roman" w:cs="Times New Roman"/>
          <w:kern w:val="3"/>
          <w:sz w:val="24"/>
          <w:szCs w:val="24"/>
          <w:lang w:eastAsia="zh-CN" w:bidi="hi-IN"/>
        </w:rPr>
        <w:t xml:space="preserve"> primární prevence žáků naší školy napom</w:t>
      </w:r>
      <w:r>
        <w:rPr>
          <w:rFonts w:ascii="Times New Roman" w:eastAsia="SimSun" w:hAnsi="Times New Roman" w:cs="Times New Roman"/>
          <w:kern w:val="3"/>
          <w:sz w:val="24"/>
          <w:szCs w:val="24"/>
          <w:lang w:eastAsia="zh-CN" w:bidi="hi-IN"/>
        </w:rPr>
        <w:t>áhá také skutečnost, že jsme málotřídní typ školy s malým</w:t>
      </w:r>
      <w:r w:rsidRPr="0099431D">
        <w:rPr>
          <w:rFonts w:ascii="Times New Roman" w:eastAsia="SimSun" w:hAnsi="Times New Roman" w:cs="Times New Roman"/>
          <w:kern w:val="3"/>
          <w:sz w:val="24"/>
          <w:szCs w:val="24"/>
          <w:lang w:eastAsia="zh-CN" w:bidi="hi-IN"/>
        </w:rPr>
        <w:t xml:space="preserve"> počtem žáků</w:t>
      </w:r>
      <w:r>
        <w:rPr>
          <w:rFonts w:ascii="Times New Roman" w:eastAsia="SimSun" w:hAnsi="Times New Roman" w:cs="Times New Roman"/>
          <w:kern w:val="3"/>
          <w:sz w:val="24"/>
          <w:szCs w:val="24"/>
          <w:lang w:eastAsia="zh-CN" w:bidi="hi-IN"/>
        </w:rPr>
        <w:t xml:space="preserve"> ve třídách</w:t>
      </w:r>
      <w:r w:rsidRPr="0099431D">
        <w:rPr>
          <w:rFonts w:ascii="Times New Roman" w:eastAsia="SimSun" w:hAnsi="Times New Roman" w:cs="Times New Roman"/>
          <w:kern w:val="3"/>
          <w:sz w:val="24"/>
          <w:szCs w:val="24"/>
          <w:lang w:eastAsia="zh-CN" w:bidi="hi-IN"/>
        </w:rPr>
        <w:t xml:space="preserve">, nízký věk dětí, dobrá znalost místního prostředí a snaha o potírání anonymity prostředí ve škole i dalších školských zařízeních. </w:t>
      </w:r>
    </w:p>
    <w:p w14:paraId="39ECB769" w14:textId="4242EFFD" w:rsidR="0099431D" w:rsidRPr="0099431D" w:rsidRDefault="0099431D" w:rsidP="0099431D">
      <w:pPr>
        <w:widowControl w:val="0"/>
        <w:suppressAutoHyphens/>
        <w:autoSpaceDN w:val="0"/>
        <w:spacing w:after="0" w:line="240" w:lineRule="auto"/>
        <w:jc w:val="both"/>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t>Všichni pracovníci školy se snaží vytvářet přátelskou atmosféru, udržovat dobré partnerské vztahy, budovat vzájemný respekt ve vztahu</w:t>
      </w:r>
      <w:r>
        <w:rPr>
          <w:rFonts w:ascii="Times New Roman" w:eastAsia="SimSun" w:hAnsi="Times New Roman" w:cs="Times New Roman"/>
          <w:kern w:val="3"/>
          <w:sz w:val="24"/>
          <w:szCs w:val="24"/>
          <w:lang w:eastAsia="zh-CN" w:bidi="hi-IN"/>
        </w:rPr>
        <w:t xml:space="preserve"> učitel – žák, žák – žák, zákonný zástupce</w:t>
      </w:r>
      <w:r w:rsidR="00A311B5">
        <w:rPr>
          <w:rFonts w:ascii="Times New Roman" w:eastAsia="SimSun" w:hAnsi="Times New Roman" w:cs="Times New Roman"/>
          <w:kern w:val="3"/>
          <w:sz w:val="24"/>
          <w:szCs w:val="24"/>
          <w:lang w:eastAsia="zh-CN" w:bidi="hi-IN"/>
        </w:rPr>
        <w:t xml:space="preserve"> </w:t>
      </w:r>
      <w:r w:rsidRPr="0099431D">
        <w:rPr>
          <w:rFonts w:ascii="Times New Roman" w:eastAsia="SimSun" w:hAnsi="Times New Roman" w:cs="Times New Roman"/>
          <w:kern w:val="3"/>
          <w:sz w:val="24"/>
          <w:szCs w:val="24"/>
          <w:lang w:eastAsia="zh-CN" w:bidi="hi-IN"/>
        </w:rPr>
        <w:t xml:space="preserve">– učitel, příjemné a rodinné prostředí pro všechny děti. </w:t>
      </w:r>
    </w:p>
    <w:p w14:paraId="494504D8" w14:textId="21B3D3A8" w:rsidR="0099431D" w:rsidRPr="0099431D" w:rsidRDefault="0099431D" w:rsidP="0099431D">
      <w:pPr>
        <w:widowControl w:val="0"/>
        <w:suppressAutoHyphens/>
        <w:autoSpaceDN w:val="0"/>
        <w:spacing w:after="0" w:line="240" w:lineRule="auto"/>
        <w:jc w:val="both"/>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t xml:space="preserve">Důležitou součástí diagnostiky různých forem rizikového chování jsou rozhovory se </w:t>
      </w:r>
      <w:r w:rsidR="00A311B5" w:rsidRPr="0099431D">
        <w:rPr>
          <w:rFonts w:ascii="Times New Roman" w:eastAsia="SimSun" w:hAnsi="Times New Roman" w:cs="Times New Roman"/>
          <w:kern w:val="3"/>
          <w:sz w:val="24"/>
          <w:szCs w:val="24"/>
          <w:lang w:eastAsia="zh-CN" w:bidi="hi-IN"/>
        </w:rPr>
        <w:t xml:space="preserve">žáky </w:t>
      </w:r>
      <w:r w:rsidR="00A311B5">
        <w:rPr>
          <w:rFonts w:ascii="Times New Roman" w:eastAsia="SimSun" w:hAnsi="Times New Roman" w:cs="Times New Roman"/>
          <w:kern w:val="3"/>
          <w:sz w:val="24"/>
          <w:szCs w:val="24"/>
          <w:lang w:eastAsia="zh-CN" w:bidi="hi-IN"/>
        </w:rPr>
        <w:t>v komunitních</w:t>
      </w:r>
      <w:r>
        <w:rPr>
          <w:rFonts w:ascii="Times New Roman" w:eastAsia="SimSun" w:hAnsi="Times New Roman" w:cs="Times New Roman"/>
          <w:kern w:val="3"/>
          <w:sz w:val="24"/>
          <w:szCs w:val="24"/>
          <w:lang w:eastAsia="zh-CN" w:bidi="hi-IN"/>
        </w:rPr>
        <w:t xml:space="preserve"> kruzích. </w:t>
      </w:r>
    </w:p>
    <w:p w14:paraId="77D7BA2B" w14:textId="31C8F105" w:rsidR="0099431D" w:rsidRPr="0099431D" w:rsidRDefault="0099431D" w:rsidP="0099431D">
      <w:pPr>
        <w:widowControl w:val="0"/>
        <w:suppressAutoHyphens/>
        <w:autoSpaceDN w:val="0"/>
        <w:spacing w:after="0" w:line="240" w:lineRule="auto"/>
        <w:jc w:val="both"/>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t>Významným spojovatelem mezi školou a rodiči jsou pravidelné konzultace osobní i online, společné třídn</w:t>
      </w:r>
      <w:r>
        <w:rPr>
          <w:rFonts w:ascii="Times New Roman" w:eastAsia="SimSun" w:hAnsi="Times New Roman" w:cs="Times New Roman"/>
          <w:kern w:val="3"/>
          <w:sz w:val="24"/>
          <w:szCs w:val="24"/>
          <w:lang w:eastAsia="zh-CN" w:bidi="hi-IN"/>
        </w:rPr>
        <w:t>í schůzky nebo dohodnuté konzultace</w:t>
      </w:r>
      <w:r w:rsidRPr="0099431D">
        <w:rPr>
          <w:rFonts w:ascii="Times New Roman" w:eastAsia="SimSun" w:hAnsi="Times New Roman" w:cs="Times New Roman"/>
          <w:kern w:val="3"/>
          <w:sz w:val="24"/>
          <w:szCs w:val="24"/>
          <w:lang w:eastAsia="zh-CN" w:bidi="hi-IN"/>
        </w:rPr>
        <w:t xml:space="preserve"> mezi pedagogem a rodičem.</w:t>
      </w:r>
    </w:p>
    <w:p w14:paraId="04D31A99" w14:textId="77777777" w:rsidR="0099431D" w:rsidRDefault="0099431D" w:rsidP="0099431D">
      <w:pPr>
        <w:widowControl w:val="0"/>
        <w:suppressAutoHyphens/>
        <w:autoSpaceDN w:val="0"/>
        <w:spacing w:after="0" w:line="240" w:lineRule="auto"/>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t xml:space="preserve">Primárně řešíme především vzájemné vztahy mezi dětmi, nevhodné chování ke spolužákům, občasné vulgarismy. </w:t>
      </w:r>
    </w:p>
    <w:p w14:paraId="2A0DEC73" w14:textId="31B00187" w:rsidR="0099431D" w:rsidRPr="0099431D" w:rsidRDefault="0099431D" w:rsidP="0099431D">
      <w:pPr>
        <w:widowControl w:val="0"/>
        <w:suppressAutoHyphens/>
        <w:autoSpaceDN w:val="0"/>
        <w:spacing w:after="0" w:line="240" w:lineRule="auto"/>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t xml:space="preserve">Cílem pedagogů školy je trpělivé vysvětlování a odstraňování tohoto chování, chceme vytvořit dětem bezpečné prostředí a pohodové školní klima.  </w:t>
      </w:r>
    </w:p>
    <w:p w14:paraId="7334AFBF" w14:textId="77777777" w:rsidR="0099431D" w:rsidRPr="0099431D" w:rsidRDefault="0099431D" w:rsidP="0099431D">
      <w:pPr>
        <w:widowControl w:val="0"/>
        <w:suppressAutoHyphens/>
        <w:autoSpaceDN w:val="0"/>
        <w:spacing w:after="0" w:line="240" w:lineRule="auto"/>
        <w:rPr>
          <w:rFonts w:ascii="Times New Roman" w:eastAsia="SimSun" w:hAnsi="Times New Roman" w:cs="Times New Roman"/>
          <w:kern w:val="3"/>
          <w:sz w:val="24"/>
          <w:szCs w:val="24"/>
          <w:lang w:eastAsia="zh-CN" w:bidi="hi-IN"/>
        </w:rPr>
      </w:pPr>
      <w:r w:rsidRPr="0099431D">
        <w:rPr>
          <w:rFonts w:ascii="Times New Roman" w:eastAsia="SimSun" w:hAnsi="Times New Roman" w:cs="Times New Roman"/>
          <w:kern w:val="3"/>
          <w:sz w:val="24"/>
          <w:szCs w:val="24"/>
          <w:lang w:eastAsia="zh-CN" w:bidi="hi-IN"/>
        </w:rPr>
        <w:lastRenderedPageBreak/>
        <w:t>Do výuky průběžně zařazujeme témata související s prevencí rizikového chování.</w:t>
      </w:r>
    </w:p>
    <w:p w14:paraId="6A94F8CE" w14:textId="4D9AC189" w:rsidR="0099431D" w:rsidRDefault="00A311B5" w:rsidP="0099431D">
      <w:pPr>
        <w:widowControl w:val="0"/>
        <w:suppressAutoHyphens/>
        <w:autoSpaceDN w:val="0"/>
        <w:spacing w:after="0" w:line="240" w:lineRule="auto"/>
        <w:rPr>
          <w:rFonts w:ascii="Times New Roman" w:eastAsia="SimSun" w:hAnsi="Times New Roman" w:cs="Times New Roman"/>
          <w:kern w:val="3"/>
          <w:sz w:val="24"/>
          <w:szCs w:val="24"/>
          <w:lang w:eastAsia="zh-CN" w:bidi="hi-IN"/>
        </w:rPr>
      </w:pPr>
      <w:r>
        <w:rPr>
          <w:rFonts w:ascii="Times New Roman" w:eastAsia="SimSun" w:hAnsi="Times New Roman" w:cs="Times New Roman"/>
          <w:kern w:val="3"/>
          <w:sz w:val="24"/>
          <w:szCs w:val="24"/>
          <w:lang w:eastAsia="zh-CN" w:bidi="hi-IN"/>
        </w:rPr>
        <w:t xml:space="preserve">Na naší škole pracuje metodička </w:t>
      </w:r>
      <w:r w:rsidR="0099431D" w:rsidRPr="0099431D">
        <w:rPr>
          <w:rFonts w:ascii="Times New Roman" w:eastAsia="SimSun" w:hAnsi="Times New Roman" w:cs="Times New Roman"/>
          <w:kern w:val="3"/>
          <w:sz w:val="24"/>
          <w:szCs w:val="24"/>
          <w:lang w:eastAsia="zh-CN" w:bidi="hi-IN"/>
        </w:rPr>
        <w:t>primární prevence rizikového chování</w:t>
      </w:r>
      <w:r w:rsidR="001B64BC">
        <w:rPr>
          <w:rFonts w:ascii="Times New Roman" w:eastAsia="SimSun" w:hAnsi="Times New Roman" w:cs="Times New Roman"/>
          <w:kern w:val="3"/>
          <w:sz w:val="24"/>
          <w:szCs w:val="24"/>
          <w:lang w:eastAsia="zh-CN" w:bidi="hi-IN"/>
        </w:rPr>
        <w:t>Mgr. Eva Vyhňáková</w:t>
      </w:r>
      <w:r w:rsidR="0099431D">
        <w:rPr>
          <w:rFonts w:ascii="Times New Roman" w:eastAsia="SimSun" w:hAnsi="Times New Roman" w:cs="Times New Roman"/>
          <w:kern w:val="3"/>
          <w:sz w:val="24"/>
          <w:szCs w:val="24"/>
          <w:lang w:eastAsia="zh-CN" w:bidi="hi-IN"/>
        </w:rPr>
        <w:t>, která</w:t>
      </w:r>
      <w:r w:rsidR="0099431D" w:rsidRPr="0099431D">
        <w:rPr>
          <w:rFonts w:ascii="Times New Roman" w:eastAsia="SimSun" w:hAnsi="Times New Roman" w:cs="Times New Roman"/>
          <w:kern w:val="3"/>
          <w:sz w:val="24"/>
          <w:szCs w:val="24"/>
          <w:lang w:eastAsia="zh-CN" w:bidi="hi-IN"/>
        </w:rPr>
        <w:t xml:space="preserve"> koordinuje činnosti v této oblasti.</w:t>
      </w:r>
      <w:r w:rsidR="0099431D">
        <w:rPr>
          <w:rFonts w:ascii="Times New Roman" w:eastAsia="SimSun" w:hAnsi="Times New Roman" w:cs="Times New Roman"/>
          <w:kern w:val="3"/>
          <w:sz w:val="24"/>
          <w:szCs w:val="24"/>
          <w:lang w:eastAsia="zh-CN" w:bidi="hi-IN"/>
        </w:rPr>
        <w:t xml:space="preserve">  Metodička </w:t>
      </w:r>
      <w:r w:rsidR="001B64BC">
        <w:rPr>
          <w:rFonts w:ascii="Times New Roman" w:eastAsia="SimSun" w:hAnsi="Times New Roman" w:cs="Times New Roman"/>
          <w:kern w:val="3"/>
          <w:sz w:val="24"/>
          <w:szCs w:val="24"/>
          <w:lang w:eastAsia="zh-CN" w:bidi="hi-IN"/>
        </w:rPr>
        <w:t>prevence</w:t>
      </w:r>
      <w:r w:rsidR="0099431D">
        <w:rPr>
          <w:rFonts w:ascii="Times New Roman" w:eastAsia="SimSun" w:hAnsi="Times New Roman" w:cs="Times New Roman"/>
          <w:kern w:val="3"/>
          <w:sz w:val="24"/>
          <w:szCs w:val="24"/>
          <w:lang w:eastAsia="zh-CN" w:bidi="hi-IN"/>
        </w:rPr>
        <w:t xml:space="preserve"> </w:t>
      </w:r>
      <w:r w:rsidR="0099431D" w:rsidRPr="0099431D">
        <w:rPr>
          <w:rFonts w:ascii="Times New Roman" w:eastAsia="SimSun" w:hAnsi="Times New Roman" w:cs="Times New Roman"/>
          <w:kern w:val="3"/>
          <w:sz w:val="24"/>
          <w:szCs w:val="24"/>
          <w:lang w:eastAsia="zh-CN" w:bidi="hi-IN"/>
        </w:rPr>
        <w:t>se zúčastnil</w:t>
      </w:r>
      <w:r w:rsidR="0099431D">
        <w:rPr>
          <w:rFonts w:ascii="Times New Roman" w:eastAsia="SimSun" w:hAnsi="Times New Roman" w:cs="Times New Roman"/>
          <w:kern w:val="3"/>
          <w:sz w:val="24"/>
          <w:szCs w:val="24"/>
          <w:lang w:eastAsia="zh-CN" w:bidi="hi-IN"/>
        </w:rPr>
        <w:t xml:space="preserve">a konference </w:t>
      </w:r>
      <w:r w:rsidR="0099431D" w:rsidRPr="0099431D">
        <w:rPr>
          <w:rFonts w:ascii="Times New Roman" w:eastAsia="SimSun" w:hAnsi="Times New Roman" w:cs="Times New Roman"/>
          <w:kern w:val="3"/>
          <w:sz w:val="24"/>
          <w:szCs w:val="24"/>
          <w:lang w:eastAsia="zh-CN" w:bidi="hi-IN"/>
        </w:rPr>
        <w:t>metodiků prevence</w:t>
      </w:r>
      <w:r w:rsidR="0099431D" w:rsidRPr="0099431D">
        <w:rPr>
          <w:rFonts w:ascii="Times New Roman" w:eastAsia="SimSun" w:hAnsi="Times New Roman" w:cs="Times New Roman"/>
          <w:color w:val="000000"/>
          <w:kern w:val="3"/>
          <w:sz w:val="24"/>
          <w:szCs w:val="24"/>
          <w:lang w:eastAsia="zh-CN" w:bidi="hi-IN"/>
        </w:rPr>
        <w:t xml:space="preserve">, </w:t>
      </w:r>
      <w:r>
        <w:rPr>
          <w:rFonts w:ascii="Times New Roman" w:eastAsia="SimSun" w:hAnsi="Times New Roman" w:cs="Times New Roman"/>
          <w:kern w:val="3"/>
          <w:sz w:val="24"/>
          <w:szCs w:val="24"/>
          <w:lang w:eastAsia="zh-CN" w:bidi="hi-IN"/>
        </w:rPr>
        <w:t>kterou</w:t>
      </w:r>
      <w:r w:rsidR="0099431D" w:rsidRPr="0099431D">
        <w:rPr>
          <w:rFonts w:ascii="Times New Roman" w:eastAsia="SimSun" w:hAnsi="Times New Roman" w:cs="Times New Roman"/>
          <w:kern w:val="3"/>
          <w:sz w:val="24"/>
          <w:szCs w:val="24"/>
          <w:lang w:eastAsia="zh-CN" w:bidi="hi-IN"/>
        </w:rPr>
        <w:t xml:space="preserve"> připravila</w:t>
      </w:r>
      <w:r w:rsidR="0099431D" w:rsidRPr="0099431D">
        <w:t xml:space="preserve"> </w:t>
      </w:r>
      <w:r w:rsidR="0099431D" w:rsidRPr="0099431D">
        <w:rPr>
          <w:rFonts w:ascii="Times New Roman" w:eastAsia="SimSun" w:hAnsi="Times New Roman" w:cs="Times New Roman"/>
          <w:kern w:val="3"/>
          <w:sz w:val="24"/>
          <w:szCs w:val="24"/>
          <w:lang w:eastAsia="zh-CN" w:bidi="hi-IN"/>
        </w:rPr>
        <w:t>Pedagogicko-psychologická poradna a Speciálně pedagogické</w:t>
      </w:r>
      <w:r>
        <w:rPr>
          <w:rFonts w:ascii="Times New Roman" w:eastAsia="SimSun" w:hAnsi="Times New Roman" w:cs="Times New Roman"/>
          <w:kern w:val="3"/>
          <w:sz w:val="24"/>
          <w:szCs w:val="24"/>
          <w:lang w:eastAsia="zh-CN" w:bidi="hi-IN"/>
        </w:rPr>
        <w:t xml:space="preserve">ho centra </w:t>
      </w:r>
      <w:r w:rsidR="0099431D" w:rsidRPr="0099431D">
        <w:rPr>
          <w:rFonts w:ascii="Times New Roman" w:eastAsia="SimSun" w:hAnsi="Times New Roman" w:cs="Times New Roman"/>
          <w:kern w:val="3"/>
          <w:sz w:val="24"/>
          <w:szCs w:val="24"/>
          <w:lang w:eastAsia="zh-CN" w:bidi="hi-IN"/>
        </w:rPr>
        <w:t>Olomouckého kraje</w:t>
      </w:r>
      <w:r w:rsidR="0099431D">
        <w:rPr>
          <w:rFonts w:ascii="Times New Roman" w:eastAsia="SimSun" w:hAnsi="Times New Roman" w:cs="Times New Roman"/>
          <w:kern w:val="3"/>
          <w:sz w:val="24"/>
          <w:szCs w:val="24"/>
          <w:lang w:eastAsia="zh-CN" w:bidi="hi-IN"/>
        </w:rPr>
        <w:t>.</w:t>
      </w:r>
    </w:p>
    <w:p w14:paraId="47472687" w14:textId="3A3F9BFB" w:rsidR="0099431D" w:rsidRPr="0099431D" w:rsidRDefault="0099431D" w:rsidP="0099431D">
      <w:pPr>
        <w:widowControl w:val="0"/>
        <w:suppressAutoHyphens/>
        <w:autoSpaceDN w:val="0"/>
        <w:spacing w:after="0" w:line="240" w:lineRule="auto"/>
        <w:rPr>
          <w:rFonts w:ascii="Times New Roman" w:eastAsia="SimSun" w:hAnsi="Times New Roman" w:cs="Mangal"/>
          <w:kern w:val="3"/>
          <w:sz w:val="24"/>
          <w:szCs w:val="24"/>
          <w:lang w:eastAsia="zh-CN" w:bidi="hi-IN"/>
        </w:rPr>
      </w:pPr>
      <w:r w:rsidRPr="0099431D">
        <w:rPr>
          <w:rFonts w:ascii="Times New Roman" w:eastAsia="SimSun" w:hAnsi="Times New Roman" w:cs="Times New Roman"/>
          <w:kern w:val="3"/>
          <w:sz w:val="24"/>
          <w:szCs w:val="24"/>
          <w:lang w:eastAsia="zh-CN" w:bidi="hi-IN"/>
        </w:rPr>
        <w:t xml:space="preserve">Školní metodik prevence je také členem školního poradenského pracoviště. </w:t>
      </w:r>
    </w:p>
    <w:p w14:paraId="0F9DD180" w14:textId="77777777" w:rsidR="0099431D" w:rsidRPr="0099431D" w:rsidRDefault="0099431D" w:rsidP="0099431D">
      <w:pPr>
        <w:widowControl w:val="0"/>
        <w:suppressAutoHyphens/>
        <w:autoSpaceDN w:val="0"/>
        <w:spacing w:after="0" w:line="240" w:lineRule="auto"/>
        <w:ind w:left="360"/>
        <w:rPr>
          <w:rFonts w:ascii="Times New Roman" w:eastAsia="SimSun" w:hAnsi="Times New Roman" w:cs="Times New Roman"/>
          <w:color w:val="0070C0"/>
          <w:kern w:val="3"/>
          <w:sz w:val="24"/>
          <w:szCs w:val="24"/>
          <w:lang w:eastAsia="zh-CN" w:bidi="hi-IN"/>
        </w:rPr>
      </w:pPr>
    </w:p>
    <w:p w14:paraId="347AE7C7" w14:textId="77777777" w:rsidR="0099431D" w:rsidRPr="0099431D" w:rsidRDefault="0099431D" w:rsidP="0099431D">
      <w:pPr>
        <w:widowControl w:val="0"/>
        <w:suppressAutoHyphens/>
        <w:autoSpaceDN w:val="0"/>
        <w:spacing w:after="0" w:line="240" w:lineRule="auto"/>
        <w:ind w:left="360"/>
        <w:jc w:val="both"/>
        <w:rPr>
          <w:rFonts w:ascii="Times New Roman" w:eastAsia="SimSun" w:hAnsi="Times New Roman" w:cs="Times New Roman"/>
          <w:kern w:val="3"/>
          <w:sz w:val="24"/>
          <w:szCs w:val="24"/>
          <w:lang w:eastAsia="zh-CN" w:bidi="hi-IN"/>
        </w:rPr>
      </w:pPr>
    </w:p>
    <w:p w14:paraId="6A1A93AF" w14:textId="77777777" w:rsidR="0099431D" w:rsidRPr="0099431D" w:rsidRDefault="0099431D" w:rsidP="0099431D">
      <w:pPr>
        <w:widowControl w:val="0"/>
        <w:suppressAutoHyphens/>
        <w:autoSpaceDN w:val="0"/>
        <w:spacing w:after="0" w:line="240" w:lineRule="auto"/>
        <w:ind w:left="360"/>
        <w:jc w:val="both"/>
        <w:rPr>
          <w:rFonts w:ascii="Times New Roman" w:eastAsia="SimSun" w:hAnsi="Times New Roman" w:cs="Mangal"/>
          <w:kern w:val="3"/>
          <w:sz w:val="24"/>
          <w:szCs w:val="24"/>
          <w:lang w:eastAsia="zh-CN" w:bidi="hi-IN"/>
        </w:rPr>
      </w:pPr>
      <w:r w:rsidRPr="0099431D">
        <w:rPr>
          <w:rFonts w:ascii="Times New Roman" w:eastAsia="SimSun" w:hAnsi="Times New Roman" w:cs="Times New Roman"/>
          <w:kern w:val="3"/>
          <w:sz w:val="24"/>
          <w:szCs w:val="24"/>
          <w:lang w:eastAsia="zh-CN" w:bidi="hi-IN"/>
        </w:rPr>
        <w:t xml:space="preserve">Mezi dlouhodobé </w:t>
      </w:r>
      <w:r w:rsidRPr="0099431D">
        <w:rPr>
          <w:rFonts w:ascii="Times New Roman" w:eastAsia="SimSun" w:hAnsi="Times New Roman" w:cs="Times New Roman"/>
          <w:b/>
          <w:kern w:val="3"/>
          <w:sz w:val="24"/>
          <w:szCs w:val="24"/>
          <w:lang w:eastAsia="zh-CN" w:bidi="hi-IN"/>
        </w:rPr>
        <w:t>cíle</w:t>
      </w:r>
      <w:r w:rsidRPr="0099431D">
        <w:rPr>
          <w:rFonts w:ascii="Times New Roman" w:eastAsia="SimSun" w:hAnsi="Times New Roman" w:cs="Times New Roman"/>
          <w:kern w:val="3"/>
          <w:sz w:val="24"/>
          <w:szCs w:val="24"/>
          <w:lang w:eastAsia="zh-CN" w:bidi="hi-IN"/>
        </w:rPr>
        <w:t xml:space="preserve"> metodika prevence i nadále patří:</w:t>
      </w:r>
    </w:p>
    <w:p w14:paraId="18A08AFA" w14:textId="77777777" w:rsidR="0099431D" w:rsidRPr="0099431D" w:rsidRDefault="0099431D" w:rsidP="0099431D">
      <w:pPr>
        <w:widowControl w:val="0"/>
        <w:suppressAutoHyphens/>
        <w:autoSpaceDN w:val="0"/>
        <w:spacing w:after="0" w:line="240" w:lineRule="auto"/>
        <w:jc w:val="both"/>
        <w:textAlignment w:val="baseline"/>
        <w:rPr>
          <w:rFonts w:ascii="Times New Roman" w:eastAsia="SimSun" w:hAnsi="Times New Roman" w:cs="Times New Roman"/>
          <w:kern w:val="3"/>
          <w:sz w:val="24"/>
          <w:szCs w:val="24"/>
          <w:lang w:eastAsia="zh-CN" w:bidi="hi-IN"/>
        </w:rPr>
      </w:pPr>
    </w:p>
    <w:p w14:paraId="62004999" w14:textId="5FC135A0"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Pr>
          <w:rFonts w:ascii="Times New Roman" w:eastAsia="SimSun" w:hAnsi="Times New Roman" w:cs="Times New Roman"/>
          <w:kern w:val="3"/>
          <w:sz w:val="24"/>
          <w:szCs w:val="24"/>
          <w:lang w:eastAsia="zh-CN" w:bidi="hi-IN"/>
        </w:rPr>
        <w:t>C</w:t>
      </w:r>
      <w:r w:rsidR="0099431D" w:rsidRPr="0099431D">
        <w:rPr>
          <w:rFonts w:ascii="Times New Roman" w:eastAsia="SimSun" w:hAnsi="Times New Roman" w:cs="Times New Roman"/>
          <w:kern w:val="3"/>
          <w:sz w:val="24"/>
          <w:szCs w:val="24"/>
          <w:lang w:eastAsia="zh-CN" w:bidi="hi-IN"/>
        </w:rPr>
        <w:t>eloškolská realizace programu a změna postojů dětí a žáků ke zdravému životnímu stylu</w:t>
      </w:r>
      <w:r>
        <w:rPr>
          <w:rFonts w:ascii="Times New Roman" w:eastAsia="SimSun" w:hAnsi="Times New Roman" w:cs="Times New Roman"/>
          <w:kern w:val="3"/>
          <w:sz w:val="24"/>
          <w:szCs w:val="24"/>
          <w:lang w:eastAsia="zh-CN" w:bidi="hi-IN"/>
        </w:rPr>
        <w:t>.</w:t>
      </w:r>
    </w:p>
    <w:p w14:paraId="401455F0" w14:textId="41CD90FF"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Pr>
          <w:rFonts w:ascii="Times New Roman" w:eastAsia="SimSun" w:hAnsi="Times New Roman" w:cs="Times New Roman"/>
          <w:kern w:val="3"/>
          <w:sz w:val="24"/>
          <w:szCs w:val="24"/>
          <w:lang w:eastAsia="zh-CN" w:bidi="hi-IN"/>
        </w:rPr>
        <w:t>R</w:t>
      </w:r>
      <w:r w:rsidR="0099431D" w:rsidRPr="0099431D">
        <w:rPr>
          <w:rFonts w:ascii="Times New Roman" w:eastAsia="SimSun" w:hAnsi="Times New Roman" w:cs="Times New Roman"/>
          <w:kern w:val="3"/>
          <w:sz w:val="24"/>
          <w:szCs w:val="24"/>
          <w:lang w:eastAsia="zh-CN" w:bidi="hi-IN"/>
        </w:rPr>
        <w:t xml:space="preserve">ozvoj komunikativních dovedností všech </w:t>
      </w:r>
      <w:r w:rsidR="00A311B5">
        <w:rPr>
          <w:rFonts w:ascii="Times New Roman" w:eastAsia="SimSun" w:hAnsi="Times New Roman" w:cs="Times New Roman"/>
          <w:kern w:val="3"/>
          <w:sz w:val="24"/>
          <w:szCs w:val="24"/>
          <w:lang w:eastAsia="zh-CN" w:bidi="hi-IN"/>
        </w:rPr>
        <w:t>účastníků programu včetně zákonných zástupců</w:t>
      </w:r>
      <w:r>
        <w:rPr>
          <w:rFonts w:ascii="Times New Roman" w:eastAsia="SimSun" w:hAnsi="Times New Roman" w:cs="Times New Roman"/>
          <w:kern w:val="3"/>
          <w:sz w:val="24"/>
          <w:szCs w:val="24"/>
          <w:lang w:eastAsia="zh-CN" w:bidi="hi-IN"/>
        </w:rPr>
        <w:t>.</w:t>
      </w:r>
    </w:p>
    <w:p w14:paraId="6731AC7B" w14:textId="2281418F"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Pr>
          <w:rFonts w:ascii="Times New Roman" w:eastAsia="SimSun" w:hAnsi="Times New Roman" w:cs="Times New Roman"/>
          <w:kern w:val="3"/>
          <w:sz w:val="24"/>
          <w:szCs w:val="24"/>
          <w:lang w:eastAsia="zh-CN" w:bidi="hi-IN"/>
        </w:rPr>
        <w:t>O</w:t>
      </w:r>
      <w:r w:rsidR="0099431D" w:rsidRPr="0099431D">
        <w:rPr>
          <w:rFonts w:ascii="Times New Roman" w:eastAsia="SimSun" w:hAnsi="Times New Roman" w:cs="Times New Roman"/>
          <w:kern w:val="3"/>
          <w:sz w:val="24"/>
          <w:szCs w:val="24"/>
          <w:lang w:eastAsia="zh-CN" w:bidi="hi-IN"/>
        </w:rPr>
        <w:t>vlivnění pozitivního sociálního klimatu ve škole a třídě</w:t>
      </w:r>
      <w:r>
        <w:rPr>
          <w:rFonts w:ascii="Times New Roman" w:eastAsia="SimSun" w:hAnsi="Times New Roman" w:cs="Times New Roman"/>
          <w:kern w:val="3"/>
          <w:sz w:val="24"/>
          <w:szCs w:val="24"/>
          <w:lang w:eastAsia="zh-CN" w:bidi="hi-IN"/>
        </w:rPr>
        <w:t>.</w:t>
      </w:r>
    </w:p>
    <w:p w14:paraId="77B2D1C8" w14:textId="393EAEA7"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Times New Roman"/>
          <w:kern w:val="3"/>
          <w:sz w:val="24"/>
          <w:szCs w:val="24"/>
          <w:lang w:eastAsia="zh-CN" w:bidi="hi-IN"/>
        </w:rPr>
      </w:pPr>
      <w:r>
        <w:rPr>
          <w:rFonts w:ascii="Times New Roman" w:eastAsia="SimSun" w:hAnsi="Times New Roman" w:cs="Times New Roman"/>
          <w:kern w:val="3"/>
          <w:sz w:val="24"/>
          <w:szCs w:val="24"/>
          <w:lang w:eastAsia="zh-CN" w:bidi="hi-IN"/>
        </w:rPr>
        <w:t>P</w:t>
      </w:r>
      <w:r w:rsidR="0099431D" w:rsidRPr="0099431D">
        <w:rPr>
          <w:rFonts w:ascii="Times New Roman" w:eastAsia="SimSun" w:hAnsi="Times New Roman" w:cs="Times New Roman"/>
          <w:kern w:val="3"/>
          <w:sz w:val="24"/>
          <w:szCs w:val="24"/>
          <w:lang w:eastAsia="zh-CN" w:bidi="hi-IN"/>
        </w:rPr>
        <w:t>odpora pozitivních vztahů mezi dětmi a rozvoj přiměřených vztahů mezi učiteli a žáky</w:t>
      </w:r>
      <w:r>
        <w:rPr>
          <w:rFonts w:ascii="Times New Roman" w:eastAsia="SimSun" w:hAnsi="Times New Roman" w:cs="Times New Roman"/>
          <w:kern w:val="3"/>
          <w:sz w:val="24"/>
          <w:szCs w:val="24"/>
          <w:lang w:eastAsia="zh-CN" w:bidi="hi-IN"/>
        </w:rPr>
        <w:t>.</w:t>
      </w:r>
    </w:p>
    <w:p w14:paraId="2226E377" w14:textId="3EBB3FD3"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P</w:t>
      </w:r>
      <w:r w:rsidR="0099431D" w:rsidRPr="0099431D">
        <w:rPr>
          <w:rFonts w:ascii="Times New Roman" w:eastAsia="SimSun" w:hAnsi="Times New Roman" w:cs="Mangal"/>
          <w:kern w:val="3"/>
          <w:sz w:val="24"/>
          <w:szCs w:val="24"/>
          <w:lang w:eastAsia="zh-CN" w:bidi="hi-IN"/>
        </w:rPr>
        <w:t>ozitivní atmosféra a pozitivní přístup rodičů i veřejnosti vůči škole</w:t>
      </w:r>
      <w:r>
        <w:rPr>
          <w:rFonts w:ascii="Times New Roman" w:eastAsia="SimSun" w:hAnsi="Times New Roman" w:cs="Mangal"/>
          <w:kern w:val="3"/>
          <w:sz w:val="24"/>
          <w:szCs w:val="24"/>
          <w:lang w:eastAsia="zh-CN" w:bidi="hi-IN"/>
        </w:rPr>
        <w:t>.</w:t>
      </w:r>
    </w:p>
    <w:p w14:paraId="48F0FECF" w14:textId="1DB9E434"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D</w:t>
      </w:r>
      <w:r w:rsidR="0099431D" w:rsidRPr="0099431D">
        <w:rPr>
          <w:rFonts w:ascii="Times New Roman" w:eastAsia="SimSun" w:hAnsi="Times New Roman" w:cs="Mangal"/>
          <w:kern w:val="3"/>
          <w:sz w:val="24"/>
          <w:szCs w:val="24"/>
          <w:lang w:eastAsia="zh-CN" w:bidi="hi-IN"/>
        </w:rPr>
        <w:t>održování práv druhého /nejen/ a plnění povinností / zodpovědnost za své činy/</w:t>
      </w:r>
      <w:r>
        <w:rPr>
          <w:rFonts w:ascii="Times New Roman" w:eastAsia="SimSun" w:hAnsi="Times New Roman" w:cs="Mangal"/>
          <w:kern w:val="3"/>
          <w:sz w:val="24"/>
          <w:szCs w:val="24"/>
          <w:lang w:eastAsia="zh-CN" w:bidi="hi-IN"/>
        </w:rPr>
        <w:t>.</w:t>
      </w:r>
    </w:p>
    <w:p w14:paraId="606C15FA" w14:textId="0AA542C1"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V</w:t>
      </w:r>
      <w:r w:rsidR="0099431D" w:rsidRPr="0099431D">
        <w:rPr>
          <w:rFonts w:ascii="Times New Roman" w:eastAsia="SimSun" w:hAnsi="Times New Roman" w:cs="Mangal"/>
          <w:kern w:val="3"/>
          <w:sz w:val="24"/>
          <w:szCs w:val="24"/>
          <w:lang w:eastAsia="zh-CN" w:bidi="hi-IN"/>
        </w:rPr>
        <w:t>ymezení pojmu šikana, snížení výskytu verbální agrese, fyzické agrese, vandalismu a nikotismu</w:t>
      </w:r>
      <w:r>
        <w:rPr>
          <w:rFonts w:ascii="Times New Roman" w:eastAsia="SimSun" w:hAnsi="Times New Roman" w:cs="Mangal"/>
          <w:kern w:val="3"/>
          <w:sz w:val="24"/>
          <w:szCs w:val="24"/>
          <w:lang w:eastAsia="zh-CN" w:bidi="hi-IN"/>
        </w:rPr>
        <w:t>.</w:t>
      </w:r>
    </w:p>
    <w:p w14:paraId="2D93FC4D" w14:textId="5A4104BD"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Z</w:t>
      </w:r>
      <w:r w:rsidR="0099431D" w:rsidRPr="0099431D">
        <w:rPr>
          <w:rFonts w:ascii="Times New Roman" w:eastAsia="SimSun" w:hAnsi="Times New Roman" w:cs="Mangal"/>
          <w:kern w:val="3"/>
          <w:sz w:val="24"/>
          <w:szCs w:val="24"/>
          <w:lang w:eastAsia="zh-CN" w:bidi="hi-IN"/>
        </w:rPr>
        <w:t>ájemné pochopení potřeb nejen svých, ale i ostatních osob, integrace handicapovaných dětí mezi ostatní</w:t>
      </w:r>
      <w:r>
        <w:rPr>
          <w:rFonts w:ascii="Times New Roman" w:eastAsia="SimSun" w:hAnsi="Times New Roman" w:cs="Mangal"/>
          <w:kern w:val="3"/>
          <w:sz w:val="24"/>
          <w:szCs w:val="24"/>
          <w:lang w:eastAsia="zh-CN" w:bidi="hi-IN"/>
        </w:rPr>
        <w:t>.</w:t>
      </w:r>
    </w:p>
    <w:p w14:paraId="2142DFB4" w14:textId="6B0CA2BE"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R</w:t>
      </w:r>
      <w:r w:rsidR="0099431D" w:rsidRPr="0099431D">
        <w:rPr>
          <w:rFonts w:ascii="Times New Roman" w:eastAsia="SimSun" w:hAnsi="Times New Roman" w:cs="Mangal"/>
          <w:kern w:val="3"/>
          <w:sz w:val="24"/>
          <w:szCs w:val="24"/>
          <w:lang w:eastAsia="zh-CN" w:bidi="hi-IN"/>
        </w:rPr>
        <w:t>ozvoj vzájemného soužití s národnostními menšinami</w:t>
      </w:r>
      <w:r>
        <w:rPr>
          <w:rFonts w:ascii="Times New Roman" w:eastAsia="SimSun" w:hAnsi="Times New Roman" w:cs="Mangal"/>
          <w:kern w:val="3"/>
          <w:sz w:val="24"/>
          <w:szCs w:val="24"/>
          <w:lang w:eastAsia="zh-CN" w:bidi="hi-IN"/>
        </w:rPr>
        <w:t>.</w:t>
      </w:r>
    </w:p>
    <w:p w14:paraId="1D8CCC0B" w14:textId="7395F908" w:rsidR="0099431D" w:rsidRPr="0099431D" w:rsidRDefault="00F010ED" w:rsidP="00D44784">
      <w:pPr>
        <w:widowControl w:val="0"/>
        <w:numPr>
          <w:ilvl w:val="0"/>
          <w:numId w:val="8"/>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N</w:t>
      </w:r>
      <w:r w:rsidR="0099431D" w:rsidRPr="0099431D">
        <w:rPr>
          <w:rFonts w:ascii="Times New Roman" w:eastAsia="SimSun" w:hAnsi="Times New Roman" w:cs="Mangal"/>
          <w:kern w:val="3"/>
          <w:sz w:val="24"/>
          <w:szCs w:val="24"/>
          <w:lang w:eastAsia="zh-CN" w:bidi="hi-IN"/>
        </w:rPr>
        <w:t>aučit žáky vhodně a účelně nakládat s volným časem</w:t>
      </w:r>
      <w:r>
        <w:rPr>
          <w:rFonts w:ascii="Times New Roman" w:eastAsia="SimSun" w:hAnsi="Times New Roman" w:cs="Mangal"/>
          <w:kern w:val="3"/>
          <w:sz w:val="24"/>
          <w:szCs w:val="24"/>
          <w:lang w:eastAsia="zh-CN" w:bidi="hi-IN"/>
        </w:rPr>
        <w:t>.</w:t>
      </w:r>
    </w:p>
    <w:p w14:paraId="3D7C78B2"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p>
    <w:p w14:paraId="6B2F0F11"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p>
    <w:p w14:paraId="0761E72E"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K naplňování programu a prevenci rizikového chování napomáhají pravidelné společné akce školy</w:t>
      </w:r>
    </w:p>
    <w:p w14:paraId="51EE87AE"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p>
    <w:p w14:paraId="46D8125A" w14:textId="17B26FEF" w:rsidR="0099431D" w:rsidRPr="0099431D" w:rsidRDefault="00F010ED" w:rsidP="00D44784">
      <w:pPr>
        <w:widowControl w:val="0"/>
        <w:numPr>
          <w:ilvl w:val="0"/>
          <w:numId w:val="10"/>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Z</w:t>
      </w:r>
      <w:r w:rsidR="0099431D" w:rsidRPr="0099431D">
        <w:rPr>
          <w:rFonts w:ascii="Times New Roman" w:eastAsia="SimSun" w:hAnsi="Times New Roman" w:cs="Mangal"/>
          <w:kern w:val="3"/>
          <w:sz w:val="24"/>
          <w:szCs w:val="24"/>
          <w:lang w:eastAsia="zh-CN" w:bidi="hi-IN"/>
        </w:rPr>
        <w:t xml:space="preserve">ařazování témat do výuky, vlastní tvořivé aktivity / kresba, malba, diskuse, </w:t>
      </w:r>
    </w:p>
    <w:p w14:paraId="6A44CF00" w14:textId="7B46D9AA" w:rsidR="0099431D" w:rsidRPr="00F010ED" w:rsidRDefault="00F010ED" w:rsidP="00F010E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 xml:space="preserve">             </w:t>
      </w:r>
      <w:r w:rsidR="0099431D" w:rsidRPr="00F010ED">
        <w:rPr>
          <w:rFonts w:ascii="Times New Roman" w:eastAsia="SimSun" w:hAnsi="Times New Roman" w:cs="Mangal"/>
          <w:kern w:val="3"/>
          <w:sz w:val="24"/>
          <w:szCs w:val="24"/>
          <w:lang w:eastAsia="zh-CN" w:bidi="hi-IN"/>
        </w:rPr>
        <w:t>hry v komunitním kruhu, besedy k daným tématům</w:t>
      </w:r>
      <w:r>
        <w:rPr>
          <w:rFonts w:ascii="Times New Roman" w:eastAsia="SimSun" w:hAnsi="Times New Roman" w:cs="Mangal"/>
          <w:kern w:val="3"/>
          <w:sz w:val="24"/>
          <w:szCs w:val="24"/>
          <w:lang w:eastAsia="zh-CN" w:bidi="hi-IN"/>
        </w:rPr>
        <w:t>.</w:t>
      </w:r>
    </w:p>
    <w:p w14:paraId="6CC617B4" w14:textId="63001113" w:rsidR="0099431D" w:rsidRPr="0099431D" w:rsidRDefault="00F010ED" w:rsidP="00D44784">
      <w:pPr>
        <w:widowControl w:val="0"/>
        <w:numPr>
          <w:ilvl w:val="0"/>
          <w:numId w:val="10"/>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Dopravní výchova.</w:t>
      </w:r>
    </w:p>
    <w:p w14:paraId="06883307" w14:textId="18DB8717" w:rsidR="0099431D" w:rsidRPr="0099431D" w:rsidRDefault="00F010ED" w:rsidP="00D44784">
      <w:pPr>
        <w:widowControl w:val="0"/>
        <w:numPr>
          <w:ilvl w:val="0"/>
          <w:numId w:val="10"/>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Š</w:t>
      </w:r>
      <w:r w:rsidR="0099431D" w:rsidRPr="0099431D">
        <w:rPr>
          <w:rFonts w:ascii="Times New Roman" w:eastAsia="SimSun" w:hAnsi="Times New Roman" w:cs="Mangal"/>
          <w:kern w:val="3"/>
          <w:sz w:val="24"/>
          <w:szCs w:val="24"/>
          <w:lang w:eastAsia="zh-CN" w:bidi="hi-IN"/>
        </w:rPr>
        <w:t>kolní projekty, celostátní projekty</w:t>
      </w:r>
      <w:r>
        <w:rPr>
          <w:rFonts w:ascii="Times New Roman" w:eastAsia="SimSun" w:hAnsi="Times New Roman" w:cs="Mangal"/>
          <w:kern w:val="3"/>
          <w:sz w:val="24"/>
          <w:szCs w:val="24"/>
          <w:lang w:eastAsia="zh-CN" w:bidi="hi-IN"/>
        </w:rPr>
        <w:t>.</w:t>
      </w:r>
    </w:p>
    <w:p w14:paraId="321A56E8"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Times New Roman" w:hAnsi="Times New Roman" w:cs="Mangal"/>
          <w:kern w:val="3"/>
          <w:sz w:val="24"/>
          <w:szCs w:val="24"/>
          <w:lang w:eastAsia="zh-CN" w:bidi="hi-IN"/>
        </w:rPr>
        <w:t xml:space="preserve">  </w:t>
      </w:r>
    </w:p>
    <w:p w14:paraId="3784C112"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Při aktivitách v této oblasti využíváme dle potřeby nabídek i spolupráce s dalšími organizacemi:</w:t>
      </w:r>
    </w:p>
    <w:p w14:paraId="7AEFB19E"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p>
    <w:p w14:paraId="587DF1AF" w14:textId="53CE622B" w:rsidR="0099431D" w:rsidRPr="0099431D" w:rsidRDefault="00F010ED" w:rsidP="00D44784">
      <w:pPr>
        <w:widowControl w:val="0"/>
        <w:numPr>
          <w:ilvl w:val="0"/>
          <w:numId w:val="11"/>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O</w:t>
      </w:r>
      <w:r w:rsidR="0099431D" w:rsidRPr="0099431D">
        <w:rPr>
          <w:rFonts w:ascii="Times New Roman" w:eastAsia="SimSun" w:hAnsi="Times New Roman" w:cs="Mangal"/>
          <w:kern w:val="3"/>
          <w:sz w:val="24"/>
          <w:szCs w:val="24"/>
          <w:lang w:eastAsia="zh-CN" w:bidi="hi-IN"/>
        </w:rPr>
        <w:t>blastní metodik primární prevence PPP Přerov</w:t>
      </w:r>
      <w:r>
        <w:rPr>
          <w:rFonts w:ascii="Times New Roman" w:eastAsia="SimSun" w:hAnsi="Times New Roman" w:cs="Mangal"/>
          <w:kern w:val="3"/>
          <w:sz w:val="24"/>
          <w:szCs w:val="24"/>
          <w:lang w:eastAsia="zh-CN" w:bidi="hi-IN"/>
        </w:rPr>
        <w:t>.</w:t>
      </w:r>
    </w:p>
    <w:p w14:paraId="72ADA701" w14:textId="1EEE64C8" w:rsidR="0099431D" w:rsidRPr="0099431D" w:rsidRDefault="00F010ED" w:rsidP="00D44784">
      <w:pPr>
        <w:widowControl w:val="0"/>
        <w:numPr>
          <w:ilvl w:val="0"/>
          <w:numId w:val="11"/>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D</w:t>
      </w:r>
      <w:r w:rsidR="0099431D" w:rsidRPr="0099431D">
        <w:rPr>
          <w:rFonts w:ascii="Times New Roman" w:eastAsia="SimSun" w:hAnsi="Times New Roman" w:cs="Mangal"/>
          <w:kern w:val="3"/>
          <w:sz w:val="24"/>
          <w:szCs w:val="24"/>
          <w:lang w:eastAsia="zh-CN" w:bidi="hi-IN"/>
        </w:rPr>
        <w:t>le nabídky s ostatními institucemi /MP Přerov/</w:t>
      </w:r>
      <w:r>
        <w:rPr>
          <w:rFonts w:ascii="Times New Roman" w:eastAsia="SimSun" w:hAnsi="Times New Roman" w:cs="Mangal"/>
          <w:kern w:val="3"/>
          <w:sz w:val="24"/>
          <w:szCs w:val="24"/>
          <w:lang w:eastAsia="zh-CN" w:bidi="hi-IN"/>
        </w:rPr>
        <w:t>.</w:t>
      </w:r>
    </w:p>
    <w:p w14:paraId="0AECC8CD" w14:textId="34B3432C" w:rsidR="0099431D" w:rsidRDefault="00A311B5" w:rsidP="00D44784">
      <w:pPr>
        <w:widowControl w:val="0"/>
        <w:numPr>
          <w:ilvl w:val="0"/>
          <w:numId w:val="11"/>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A311B5">
        <w:rPr>
          <w:rFonts w:ascii="Times New Roman" w:eastAsia="SimSun" w:hAnsi="Times New Roman" w:cs="Mangal"/>
          <w:kern w:val="3"/>
          <w:sz w:val="24"/>
          <w:szCs w:val="24"/>
          <w:lang w:eastAsia="zh-CN" w:bidi="hi-IN"/>
        </w:rPr>
        <w:t>Pedagogicko-psychologická poradna a Speciálně pedagogické centrum Olomouckého kraje</w:t>
      </w:r>
      <w:r w:rsidR="00F010ED">
        <w:rPr>
          <w:rFonts w:ascii="Times New Roman" w:eastAsia="SimSun" w:hAnsi="Times New Roman" w:cs="Mangal"/>
          <w:kern w:val="3"/>
          <w:sz w:val="24"/>
          <w:szCs w:val="24"/>
          <w:lang w:eastAsia="zh-CN" w:bidi="hi-IN"/>
        </w:rPr>
        <w:t>.</w:t>
      </w:r>
    </w:p>
    <w:p w14:paraId="3A9D041B" w14:textId="062B6704" w:rsidR="00F010ED" w:rsidRPr="0099431D" w:rsidRDefault="00F010ED" w:rsidP="00D44784">
      <w:pPr>
        <w:widowControl w:val="0"/>
        <w:numPr>
          <w:ilvl w:val="0"/>
          <w:numId w:val="11"/>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SPC Hranice.</w:t>
      </w:r>
    </w:p>
    <w:p w14:paraId="38E028A1" w14:textId="4A1BAF03" w:rsidR="0099431D" w:rsidRPr="0099431D" w:rsidRDefault="00A311B5" w:rsidP="00D44784">
      <w:pPr>
        <w:widowControl w:val="0"/>
        <w:numPr>
          <w:ilvl w:val="0"/>
          <w:numId w:val="11"/>
        </w:numPr>
        <w:suppressAutoHyphens/>
        <w:autoSpaceDN w:val="0"/>
        <w:spacing w:after="0" w:line="240" w:lineRule="auto"/>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Spolupráce s MAS Moštěnka</w:t>
      </w:r>
      <w:r w:rsidR="00F010ED">
        <w:rPr>
          <w:rFonts w:ascii="Times New Roman" w:eastAsia="SimSun" w:hAnsi="Times New Roman" w:cs="Mangal"/>
          <w:kern w:val="3"/>
          <w:sz w:val="24"/>
          <w:szCs w:val="24"/>
          <w:lang w:eastAsia="zh-CN" w:bidi="hi-IN"/>
        </w:rPr>
        <w:t>.</w:t>
      </w:r>
    </w:p>
    <w:p w14:paraId="0A837F42" w14:textId="77777777" w:rsidR="0099431D" w:rsidRPr="0099431D" w:rsidRDefault="0099431D" w:rsidP="0099431D">
      <w:pPr>
        <w:widowControl w:val="0"/>
        <w:suppressAutoHyphens/>
        <w:autoSpaceDN w:val="0"/>
        <w:spacing w:after="0" w:line="240" w:lineRule="auto"/>
        <w:ind w:left="720"/>
        <w:textAlignment w:val="baseline"/>
        <w:rPr>
          <w:rFonts w:ascii="Times New Roman" w:eastAsia="SimSun" w:hAnsi="Times New Roman" w:cs="Mangal"/>
          <w:kern w:val="3"/>
          <w:sz w:val="24"/>
          <w:szCs w:val="24"/>
          <w:lang w:eastAsia="zh-CN" w:bidi="hi-IN"/>
        </w:rPr>
      </w:pPr>
    </w:p>
    <w:p w14:paraId="71B5C77D" w14:textId="77777777" w:rsidR="0099431D" w:rsidRPr="0099431D" w:rsidRDefault="0099431D" w:rsidP="0099431D">
      <w:pPr>
        <w:widowControl w:val="0"/>
        <w:suppressAutoHyphens/>
        <w:autoSpaceDN w:val="0"/>
        <w:spacing w:after="0" w:line="240" w:lineRule="auto"/>
        <w:jc w:val="both"/>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ab/>
        <w:t xml:space="preserve">Program je pravidelně realizován především v jednotlivých měsících školního roku podle navržených témat – zápis v třídní knize. </w:t>
      </w:r>
    </w:p>
    <w:p w14:paraId="65B2EF4F" w14:textId="77777777" w:rsidR="0099431D" w:rsidRPr="0099431D" w:rsidRDefault="0099431D" w:rsidP="0099431D">
      <w:pPr>
        <w:widowControl w:val="0"/>
        <w:suppressAutoHyphens/>
        <w:autoSpaceDN w:val="0"/>
        <w:spacing w:after="0" w:line="240" w:lineRule="auto"/>
        <w:jc w:val="both"/>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Během celého školního roku bylo snahou pedagogů všech částí školského zařízení zlepšování a udržování pozitivních mezilidských vztahů mezi dětmi, žáky, zaměstnanci školy vzájemně,</w:t>
      </w:r>
    </w:p>
    <w:p w14:paraId="1C938EEE"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dodržování pravidel a prevenci rizikového chování.</w:t>
      </w:r>
    </w:p>
    <w:p w14:paraId="63DF0325" w14:textId="77777777" w:rsidR="0099431D" w:rsidRPr="0099431D" w:rsidRDefault="0099431D" w:rsidP="0099431D">
      <w:pPr>
        <w:widowControl w:val="0"/>
        <w:suppressAutoHyphens/>
        <w:autoSpaceDN w:val="0"/>
        <w:spacing w:after="0" w:line="240" w:lineRule="auto"/>
        <w:ind w:left="720"/>
        <w:textAlignment w:val="baseline"/>
        <w:rPr>
          <w:rFonts w:ascii="Times New Roman" w:eastAsia="SimSun" w:hAnsi="Times New Roman" w:cs="Mangal"/>
          <w:color w:val="FF0000"/>
          <w:kern w:val="3"/>
          <w:sz w:val="24"/>
          <w:szCs w:val="24"/>
          <w:lang w:eastAsia="zh-CN" w:bidi="hi-IN"/>
        </w:rPr>
      </w:pPr>
    </w:p>
    <w:p w14:paraId="7D88959A"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u w:val="single"/>
          <w:lang w:eastAsia="zh-CN" w:bidi="hi-IN"/>
        </w:rPr>
        <w:t>Cíle pro tento školní rok byly naplněny</w:t>
      </w:r>
      <w:r w:rsidRPr="0099431D">
        <w:rPr>
          <w:rFonts w:ascii="Times New Roman" w:eastAsia="SimSun" w:hAnsi="Times New Roman" w:cs="Mangal"/>
          <w:kern w:val="3"/>
          <w:sz w:val="24"/>
          <w:szCs w:val="24"/>
          <w:lang w:eastAsia="zh-CN" w:bidi="hi-IN"/>
        </w:rPr>
        <w:t>:</w:t>
      </w:r>
    </w:p>
    <w:p w14:paraId="7BE03C1D" w14:textId="77777777" w:rsidR="0099431D" w:rsidRPr="0099431D" w:rsidRDefault="0099431D" w:rsidP="00D44784">
      <w:pPr>
        <w:widowControl w:val="0"/>
        <w:numPr>
          <w:ilvl w:val="0"/>
          <w:numId w:val="12"/>
        </w:numPr>
        <w:suppressAutoHyphens/>
        <w:autoSpaceDN w:val="0"/>
        <w:spacing w:after="0" w:line="240" w:lineRule="auto"/>
        <w:textAlignment w:val="baseline"/>
        <w:rPr>
          <w:rFonts w:ascii="Calibri" w:eastAsia="Calibri" w:hAnsi="Calibri" w:cs="Times New Roman"/>
          <w:color w:val="000000"/>
          <w:kern w:val="3"/>
          <w:lang w:eastAsia="zh-CN"/>
        </w:rPr>
      </w:pPr>
      <w:r w:rsidRPr="0099431D">
        <w:rPr>
          <w:rFonts w:ascii="Times New Roman" w:eastAsia="Calibri" w:hAnsi="Times New Roman" w:cs="Times New Roman"/>
          <w:color w:val="000000"/>
          <w:kern w:val="3"/>
          <w:sz w:val="24"/>
          <w:szCs w:val="24"/>
          <w:lang w:eastAsia="zh-CN"/>
        </w:rPr>
        <w:t>Zavedení třídních pravidel chování a jejich důsledné dodržování, předcházet společensky nežádoucích jevů. Pedagogové neřešili žádné závažné přestupky z hlediska prevence.</w:t>
      </w:r>
    </w:p>
    <w:p w14:paraId="646F1873" w14:textId="40C8582B" w:rsidR="0099431D" w:rsidRPr="0099431D" w:rsidRDefault="0099431D" w:rsidP="00D44784">
      <w:pPr>
        <w:widowControl w:val="0"/>
        <w:numPr>
          <w:ilvl w:val="0"/>
          <w:numId w:val="12"/>
        </w:numPr>
        <w:suppressAutoHyphens/>
        <w:autoSpaceDN w:val="0"/>
        <w:spacing w:after="0" w:line="240" w:lineRule="auto"/>
        <w:textAlignment w:val="baseline"/>
        <w:rPr>
          <w:rFonts w:ascii="Times New Roman" w:eastAsia="Calibri" w:hAnsi="Times New Roman" w:cs="Times New Roman"/>
          <w:color w:val="000000"/>
          <w:kern w:val="3"/>
          <w:sz w:val="24"/>
          <w:szCs w:val="24"/>
          <w:lang w:eastAsia="zh-CN"/>
        </w:rPr>
      </w:pPr>
      <w:r w:rsidRPr="0099431D">
        <w:rPr>
          <w:rFonts w:ascii="Times New Roman" w:eastAsia="Calibri" w:hAnsi="Times New Roman" w:cs="Times New Roman"/>
          <w:color w:val="000000"/>
          <w:kern w:val="3"/>
          <w:sz w:val="24"/>
          <w:szCs w:val="24"/>
          <w:lang w:eastAsia="zh-CN"/>
        </w:rPr>
        <w:t>Zlepšení postojů dětí a žáků ke zdravému životnímu stylu (Ovoce a zelenina do škol, školní mléko)</w:t>
      </w:r>
      <w:r w:rsidR="00A571BD">
        <w:rPr>
          <w:rFonts w:ascii="Times New Roman" w:eastAsia="Calibri" w:hAnsi="Times New Roman" w:cs="Times New Roman"/>
          <w:color w:val="000000"/>
          <w:kern w:val="3"/>
          <w:sz w:val="24"/>
          <w:szCs w:val="24"/>
          <w:lang w:eastAsia="zh-CN"/>
        </w:rPr>
        <w:t>.</w:t>
      </w:r>
    </w:p>
    <w:p w14:paraId="1509CD9F" w14:textId="7F118671" w:rsidR="0099431D" w:rsidRPr="0099431D" w:rsidRDefault="0099431D" w:rsidP="00D44784">
      <w:pPr>
        <w:widowControl w:val="0"/>
        <w:numPr>
          <w:ilvl w:val="0"/>
          <w:numId w:val="12"/>
        </w:numPr>
        <w:suppressAutoHyphens/>
        <w:autoSpaceDN w:val="0"/>
        <w:spacing w:after="0" w:line="240" w:lineRule="auto"/>
        <w:textAlignment w:val="baseline"/>
        <w:rPr>
          <w:rFonts w:ascii="Calibri" w:eastAsia="Calibri" w:hAnsi="Calibri" w:cs="Times New Roman"/>
          <w:color w:val="000000"/>
          <w:kern w:val="3"/>
          <w:lang w:eastAsia="zh-CN"/>
        </w:rPr>
      </w:pPr>
      <w:r w:rsidRPr="0099431D">
        <w:rPr>
          <w:rFonts w:ascii="Times New Roman" w:eastAsia="Calibri" w:hAnsi="Times New Roman" w:cs="Times New Roman"/>
          <w:color w:val="000000"/>
          <w:kern w:val="3"/>
          <w:sz w:val="24"/>
          <w:szCs w:val="24"/>
          <w:lang w:eastAsia="zh-CN"/>
        </w:rPr>
        <w:t>Zákonní zástupci jsou pravidelně informováni (konzultace,</w:t>
      </w:r>
      <w:r w:rsidR="001B64BC">
        <w:rPr>
          <w:rFonts w:ascii="Times New Roman" w:eastAsia="Calibri" w:hAnsi="Times New Roman" w:cs="Times New Roman"/>
          <w:color w:val="000000"/>
          <w:kern w:val="3"/>
          <w:sz w:val="24"/>
          <w:szCs w:val="24"/>
          <w:lang w:eastAsia="zh-CN"/>
        </w:rPr>
        <w:t xml:space="preserve"> třídní schůzky, informace e-mailem</w:t>
      </w:r>
      <w:r w:rsidR="001B64BC">
        <w:rPr>
          <w:rFonts w:ascii="Times New Roman" w:eastAsia="Calibri" w:hAnsi="Times New Roman" w:cs="Times New Roman"/>
          <w:kern w:val="3"/>
          <w:sz w:val="24"/>
          <w:szCs w:val="24"/>
          <w:lang w:eastAsia="zh-CN"/>
        </w:rPr>
        <w:t>, sms,facebook Padlet nástěnky</w:t>
      </w:r>
      <w:r w:rsidR="00A311B5">
        <w:rPr>
          <w:rFonts w:ascii="Times New Roman" w:eastAsia="Calibri" w:hAnsi="Times New Roman" w:cs="Times New Roman"/>
          <w:kern w:val="3"/>
          <w:sz w:val="24"/>
          <w:szCs w:val="24"/>
          <w:lang w:eastAsia="zh-CN"/>
        </w:rPr>
        <w:t>).</w:t>
      </w:r>
    </w:p>
    <w:p w14:paraId="3421F812" w14:textId="25C21C2E" w:rsidR="0099431D" w:rsidRPr="0099431D" w:rsidRDefault="0099431D" w:rsidP="00D44784">
      <w:pPr>
        <w:widowControl w:val="0"/>
        <w:numPr>
          <w:ilvl w:val="0"/>
          <w:numId w:val="12"/>
        </w:numPr>
        <w:suppressAutoHyphens/>
        <w:autoSpaceDN w:val="0"/>
        <w:spacing w:after="0" w:line="240" w:lineRule="auto"/>
        <w:textAlignment w:val="baseline"/>
        <w:rPr>
          <w:rFonts w:ascii="Times New Roman" w:eastAsia="Calibri" w:hAnsi="Times New Roman" w:cs="Times New Roman"/>
          <w:color w:val="000000"/>
          <w:kern w:val="3"/>
          <w:sz w:val="24"/>
          <w:szCs w:val="24"/>
          <w:lang w:eastAsia="zh-CN"/>
        </w:rPr>
      </w:pPr>
      <w:r w:rsidRPr="0099431D">
        <w:rPr>
          <w:rFonts w:ascii="Times New Roman" w:eastAsia="Calibri" w:hAnsi="Times New Roman" w:cs="Times New Roman"/>
          <w:color w:val="000000"/>
          <w:kern w:val="3"/>
          <w:sz w:val="24"/>
          <w:szCs w:val="24"/>
          <w:lang w:eastAsia="zh-CN"/>
        </w:rPr>
        <w:t xml:space="preserve">Mimoškolní činnosti (nabízena široká nabídka kroužků, projekty </w:t>
      </w:r>
      <w:r w:rsidR="004C52DC" w:rsidRPr="0099431D">
        <w:rPr>
          <w:rFonts w:ascii="Times New Roman" w:eastAsia="Calibri" w:hAnsi="Times New Roman" w:cs="Times New Roman"/>
          <w:color w:val="000000"/>
          <w:kern w:val="3"/>
          <w:sz w:val="24"/>
          <w:szCs w:val="24"/>
          <w:lang w:eastAsia="zh-CN"/>
        </w:rPr>
        <w:t>školy).</w:t>
      </w:r>
    </w:p>
    <w:p w14:paraId="1636A3EE" w14:textId="77777777" w:rsidR="0099431D" w:rsidRPr="0099431D" w:rsidRDefault="0099431D" w:rsidP="00D44784">
      <w:pPr>
        <w:widowControl w:val="0"/>
        <w:numPr>
          <w:ilvl w:val="0"/>
          <w:numId w:val="12"/>
        </w:numPr>
        <w:suppressAutoHyphens/>
        <w:autoSpaceDN w:val="0"/>
        <w:spacing w:after="0" w:line="240" w:lineRule="auto"/>
        <w:textAlignment w:val="baseline"/>
        <w:rPr>
          <w:rFonts w:ascii="Times New Roman" w:eastAsia="Calibri" w:hAnsi="Times New Roman" w:cs="Times New Roman"/>
          <w:color w:val="000000"/>
          <w:kern w:val="3"/>
          <w:sz w:val="24"/>
          <w:szCs w:val="24"/>
          <w:lang w:eastAsia="zh-CN"/>
        </w:rPr>
      </w:pPr>
      <w:r w:rsidRPr="0099431D">
        <w:rPr>
          <w:rFonts w:ascii="Times New Roman" w:eastAsia="Calibri" w:hAnsi="Times New Roman" w:cs="Times New Roman"/>
          <w:color w:val="000000"/>
          <w:kern w:val="3"/>
          <w:sz w:val="24"/>
          <w:szCs w:val="24"/>
          <w:lang w:eastAsia="zh-CN"/>
        </w:rPr>
        <w:t>Zařazení průřezových témat týkajících se rizikového chování se nám daří udržovat. Nabízené aktivity eliminují možné nežádoucí projevy chování.</w:t>
      </w:r>
    </w:p>
    <w:p w14:paraId="493BAFB0" w14:textId="06BF772E" w:rsidR="0099431D" w:rsidRPr="0099431D" w:rsidRDefault="0099431D" w:rsidP="00D44784">
      <w:pPr>
        <w:widowControl w:val="0"/>
        <w:numPr>
          <w:ilvl w:val="0"/>
          <w:numId w:val="12"/>
        </w:numPr>
        <w:suppressAutoHyphens/>
        <w:autoSpaceDN w:val="0"/>
        <w:spacing w:after="0" w:line="240" w:lineRule="auto"/>
        <w:textAlignment w:val="baseline"/>
        <w:rPr>
          <w:rFonts w:ascii="Times New Roman" w:eastAsia="Calibri" w:hAnsi="Times New Roman" w:cs="Times New Roman"/>
          <w:color w:val="000000"/>
          <w:kern w:val="3"/>
          <w:sz w:val="24"/>
          <w:szCs w:val="24"/>
          <w:lang w:eastAsia="zh-CN"/>
        </w:rPr>
      </w:pPr>
      <w:r w:rsidRPr="0099431D">
        <w:rPr>
          <w:rFonts w:ascii="Times New Roman" w:eastAsia="Calibri" w:hAnsi="Times New Roman" w:cs="Times New Roman"/>
          <w:color w:val="000000"/>
          <w:kern w:val="3"/>
          <w:sz w:val="24"/>
          <w:szCs w:val="24"/>
          <w:lang w:eastAsia="zh-CN"/>
        </w:rPr>
        <w:t>Prezentace školy na veřejnosti – využíváme vlastní webové s</w:t>
      </w:r>
      <w:r w:rsidR="00A311B5">
        <w:rPr>
          <w:rFonts w:ascii="Times New Roman" w:eastAsia="Calibri" w:hAnsi="Times New Roman" w:cs="Times New Roman"/>
          <w:color w:val="000000"/>
          <w:kern w:val="3"/>
          <w:sz w:val="24"/>
          <w:szCs w:val="24"/>
          <w:lang w:eastAsia="zh-CN"/>
        </w:rPr>
        <w:t xml:space="preserve">tránky, prezentujeme v místním zpravodaji, školní </w:t>
      </w:r>
      <w:r w:rsidR="00A311B5" w:rsidRPr="0099431D">
        <w:rPr>
          <w:rFonts w:ascii="Times New Roman" w:eastAsia="Calibri" w:hAnsi="Times New Roman" w:cs="Times New Roman"/>
          <w:color w:val="000000"/>
          <w:kern w:val="3"/>
          <w:sz w:val="24"/>
          <w:szCs w:val="24"/>
          <w:lang w:eastAsia="zh-CN"/>
        </w:rPr>
        <w:t>nástěnky</w:t>
      </w:r>
      <w:r w:rsidRPr="0099431D">
        <w:rPr>
          <w:rFonts w:ascii="Times New Roman" w:eastAsia="Calibri" w:hAnsi="Times New Roman" w:cs="Times New Roman"/>
          <w:color w:val="000000"/>
          <w:kern w:val="3"/>
          <w:sz w:val="24"/>
          <w:szCs w:val="24"/>
          <w:lang w:eastAsia="zh-CN"/>
        </w:rPr>
        <w:t>, kulturní programy pro obec, veřejná vystoupení.</w:t>
      </w:r>
    </w:p>
    <w:p w14:paraId="11CFBEB1" w14:textId="21E2ACB0" w:rsidR="0099431D" w:rsidRPr="0099431D" w:rsidRDefault="0099431D" w:rsidP="00D44784">
      <w:pPr>
        <w:widowControl w:val="0"/>
        <w:numPr>
          <w:ilvl w:val="0"/>
          <w:numId w:val="12"/>
        </w:numPr>
        <w:suppressAutoHyphens/>
        <w:autoSpaceDN w:val="0"/>
        <w:spacing w:after="0" w:line="240" w:lineRule="auto"/>
        <w:textAlignment w:val="baseline"/>
        <w:rPr>
          <w:rFonts w:ascii="Calibri" w:eastAsia="Calibri" w:hAnsi="Calibri" w:cs="Times New Roman"/>
          <w:color w:val="000000"/>
          <w:kern w:val="3"/>
          <w:lang w:eastAsia="zh-CN"/>
        </w:rPr>
      </w:pPr>
      <w:r w:rsidRPr="0099431D">
        <w:rPr>
          <w:rFonts w:ascii="Times New Roman" w:eastAsia="Calibri" w:hAnsi="Times New Roman" w:cs="Times New Roman"/>
          <w:color w:val="000000"/>
          <w:kern w:val="3"/>
          <w:sz w:val="24"/>
          <w:szCs w:val="24"/>
          <w:lang w:eastAsia="zh-CN"/>
        </w:rPr>
        <w:t>Spolupráce s institucemi působící v oblasti primární pre</w:t>
      </w:r>
      <w:r w:rsidR="00A311B5">
        <w:rPr>
          <w:rFonts w:ascii="Times New Roman" w:eastAsia="Calibri" w:hAnsi="Times New Roman" w:cs="Times New Roman"/>
          <w:color w:val="000000"/>
          <w:kern w:val="3"/>
          <w:sz w:val="24"/>
          <w:szCs w:val="24"/>
          <w:lang w:eastAsia="zh-CN"/>
        </w:rPr>
        <w:t xml:space="preserve">vence – </w:t>
      </w:r>
      <w:r w:rsidR="00A571BD">
        <w:rPr>
          <w:rFonts w:ascii="Times New Roman" w:eastAsia="Calibri" w:hAnsi="Times New Roman" w:cs="Times New Roman"/>
          <w:color w:val="000000"/>
          <w:kern w:val="3"/>
          <w:sz w:val="24"/>
          <w:szCs w:val="24"/>
          <w:lang w:eastAsia="zh-CN"/>
        </w:rPr>
        <w:t xml:space="preserve">spolupracujeme </w:t>
      </w:r>
      <w:r w:rsidR="00A571BD" w:rsidRPr="0099431D">
        <w:rPr>
          <w:rFonts w:ascii="Times New Roman" w:eastAsia="Calibri" w:hAnsi="Times New Roman" w:cs="Times New Roman"/>
          <w:color w:val="000000"/>
          <w:kern w:val="3"/>
          <w:sz w:val="24"/>
          <w:szCs w:val="24"/>
          <w:lang w:eastAsia="zh-CN"/>
        </w:rPr>
        <w:t>s PPP</w:t>
      </w:r>
      <w:r w:rsidRPr="0099431D">
        <w:rPr>
          <w:rFonts w:ascii="Times New Roman" w:eastAsia="Calibri" w:hAnsi="Times New Roman" w:cs="Times New Roman"/>
          <w:color w:val="000000"/>
          <w:kern w:val="3"/>
          <w:sz w:val="24"/>
          <w:szCs w:val="24"/>
          <w:lang w:eastAsia="zh-CN"/>
        </w:rPr>
        <w:t xml:space="preserve"> Přerov – okresní metodik prevence.</w:t>
      </w:r>
    </w:p>
    <w:p w14:paraId="69D35847" w14:textId="77777777" w:rsidR="0099431D" w:rsidRPr="0099431D" w:rsidRDefault="0099431D" w:rsidP="0099431D">
      <w:pPr>
        <w:autoSpaceDN w:val="0"/>
        <w:spacing w:after="0"/>
        <w:textAlignment w:val="baseline"/>
        <w:rPr>
          <w:rFonts w:ascii="Times New Roman" w:eastAsia="Calibri" w:hAnsi="Times New Roman" w:cs="Times New Roman"/>
          <w:color w:val="000000"/>
          <w:kern w:val="3"/>
          <w:sz w:val="24"/>
          <w:szCs w:val="24"/>
          <w:lang w:eastAsia="zh-CN"/>
        </w:rPr>
      </w:pPr>
      <w:r w:rsidRPr="0099431D">
        <w:rPr>
          <w:rFonts w:ascii="Times New Roman" w:eastAsia="Calibri" w:hAnsi="Times New Roman" w:cs="Times New Roman"/>
          <w:color w:val="000000"/>
          <w:kern w:val="3"/>
          <w:sz w:val="24"/>
          <w:szCs w:val="24"/>
          <w:lang w:eastAsia="zh-CN"/>
        </w:rPr>
        <w:t xml:space="preserve">     </w:t>
      </w:r>
    </w:p>
    <w:p w14:paraId="6BEE7CAC" w14:textId="77777777" w:rsidR="0099431D" w:rsidRPr="0099431D" w:rsidRDefault="0099431D" w:rsidP="0099431D">
      <w:pPr>
        <w:autoSpaceDN w:val="0"/>
        <w:spacing w:after="0"/>
        <w:textAlignment w:val="baseline"/>
        <w:rPr>
          <w:rFonts w:ascii="Calibri" w:eastAsia="Calibri" w:hAnsi="Calibri" w:cs="Times New Roman"/>
          <w:color w:val="000000"/>
          <w:kern w:val="3"/>
          <w:lang w:eastAsia="zh-CN"/>
        </w:rPr>
      </w:pPr>
      <w:r w:rsidRPr="0099431D">
        <w:rPr>
          <w:rFonts w:ascii="Times New Roman" w:eastAsia="Calibri" w:hAnsi="Times New Roman" w:cs="Times New Roman"/>
          <w:color w:val="000000"/>
          <w:kern w:val="3"/>
          <w:sz w:val="24"/>
          <w:szCs w:val="24"/>
          <w:lang w:eastAsia="zh-CN"/>
        </w:rPr>
        <w:t>J</w:t>
      </w:r>
      <w:r w:rsidRPr="0099431D">
        <w:rPr>
          <w:rFonts w:ascii="Times New Roman" w:eastAsia="Calibri" w:hAnsi="Times New Roman" w:cs="Times New Roman"/>
          <w:color w:val="000000"/>
          <w:kern w:val="3"/>
          <w:sz w:val="24"/>
          <w:szCs w:val="24"/>
          <w:u w:val="single"/>
          <w:lang w:eastAsia="zh-CN"/>
        </w:rPr>
        <w:t xml:space="preserve">ednorázové preventivní akce: </w:t>
      </w:r>
    </w:p>
    <w:p w14:paraId="3731CD5E" w14:textId="7487721B" w:rsidR="0099431D" w:rsidRPr="0099431D" w:rsidRDefault="00A571BD" w:rsidP="0099431D">
      <w:pPr>
        <w:widowControl w:val="0"/>
        <w:suppressAutoHyphens/>
        <w:autoSpaceDN w:val="0"/>
        <w:spacing w:after="0"/>
        <w:ind w:left="360"/>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 xml:space="preserve">Návštěvy </w:t>
      </w:r>
      <w:r w:rsidR="00A311B5">
        <w:rPr>
          <w:rFonts w:ascii="Times New Roman" w:eastAsia="SimSun" w:hAnsi="Times New Roman" w:cs="Mangal"/>
          <w:kern w:val="3"/>
          <w:sz w:val="24"/>
          <w:szCs w:val="24"/>
          <w:lang w:eastAsia="zh-CN" w:bidi="hi-IN"/>
        </w:rPr>
        <w:t>v blízkých muzeích Přerov, Rymice, Holešov</w:t>
      </w:r>
      <w:r w:rsidR="0099431D" w:rsidRPr="0099431D">
        <w:rPr>
          <w:rFonts w:ascii="Times New Roman" w:eastAsia="SimSun" w:hAnsi="Times New Roman" w:cs="Mangal"/>
          <w:kern w:val="3"/>
          <w:sz w:val="24"/>
          <w:szCs w:val="24"/>
          <w:lang w:eastAsia="zh-CN" w:bidi="hi-IN"/>
        </w:rPr>
        <w:t xml:space="preserve"> – výstavy v průběhu roku, zaměřeny často na místní tradice a historii</w:t>
      </w:r>
      <w:r>
        <w:rPr>
          <w:rFonts w:ascii="Times New Roman" w:eastAsia="SimSun" w:hAnsi="Times New Roman" w:cs="Mangal"/>
          <w:kern w:val="3"/>
          <w:sz w:val="24"/>
          <w:szCs w:val="24"/>
          <w:lang w:eastAsia="zh-CN" w:bidi="hi-IN"/>
        </w:rPr>
        <w:t>.</w:t>
      </w:r>
    </w:p>
    <w:p w14:paraId="00478AD4" w14:textId="64294319" w:rsidR="0099431D" w:rsidRDefault="00A311B5"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 xml:space="preserve">DDM Atlas – dopravní výchova </w:t>
      </w:r>
      <w:r w:rsidR="0099431D" w:rsidRPr="0099431D">
        <w:rPr>
          <w:rFonts w:ascii="Times New Roman" w:eastAsia="SimSun" w:hAnsi="Times New Roman" w:cs="Mangal"/>
          <w:color w:val="000000"/>
          <w:kern w:val="3"/>
          <w:sz w:val="24"/>
          <w:szCs w:val="24"/>
          <w:lang w:eastAsia="zh-CN" w:bidi="hi-IN"/>
        </w:rPr>
        <w:t>– bezpečnost v silničním provozu, respektování pravidel</w:t>
      </w:r>
    </w:p>
    <w:p w14:paraId="73CEE276" w14:textId="5F360B3B" w:rsidR="006774B6" w:rsidRPr="0099431D" w:rsidRDefault="006774B6"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Dopravní soutěž v Radslavicích – týmová spolupráce, dodržování pravidel, reprezentace školy.</w:t>
      </w:r>
    </w:p>
    <w:p w14:paraId="53A59AA4" w14:textId="12A16618" w:rsidR="0099431D" w:rsidRPr="0099431D" w:rsidRDefault="00A571BD"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 xml:space="preserve">Sportovní turnaje v rámci </w:t>
      </w:r>
      <w:r w:rsidR="001B64BC">
        <w:rPr>
          <w:rFonts w:ascii="Times New Roman" w:eastAsia="SimSun" w:hAnsi="Times New Roman" w:cs="Mangal"/>
          <w:color w:val="000000"/>
          <w:kern w:val="3"/>
          <w:sz w:val="24"/>
          <w:szCs w:val="24"/>
          <w:lang w:eastAsia="zh-CN" w:bidi="hi-IN"/>
        </w:rPr>
        <w:t xml:space="preserve">ŠD </w:t>
      </w:r>
      <w:r>
        <w:rPr>
          <w:rFonts w:ascii="Times New Roman" w:eastAsia="SimSun" w:hAnsi="Times New Roman" w:cs="Mangal"/>
          <w:color w:val="000000"/>
          <w:kern w:val="3"/>
          <w:sz w:val="24"/>
          <w:szCs w:val="24"/>
          <w:lang w:eastAsia="zh-CN" w:bidi="hi-IN"/>
        </w:rPr>
        <w:t xml:space="preserve"> – sportovní aktivity</w:t>
      </w:r>
      <w:r w:rsidR="0099431D" w:rsidRPr="0099431D">
        <w:rPr>
          <w:rFonts w:ascii="Times New Roman" w:eastAsia="SimSun" w:hAnsi="Times New Roman" w:cs="Mangal"/>
          <w:color w:val="000000"/>
          <w:kern w:val="3"/>
          <w:sz w:val="24"/>
          <w:szCs w:val="24"/>
          <w:lang w:eastAsia="zh-CN" w:bidi="hi-IN"/>
        </w:rPr>
        <w:t>, vztahy v</w:t>
      </w:r>
      <w:r>
        <w:rPr>
          <w:rFonts w:ascii="Times New Roman" w:eastAsia="SimSun" w:hAnsi="Times New Roman" w:cs="Mangal"/>
          <w:color w:val="000000"/>
          <w:kern w:val="3"/>
          <w:sz w:val="24"/>
          <w:szCs w:val="24"/>
          <w:lang w:eastAsia="zh-CN" w:bidi="hi-IN"/>
        </w:rPr>
        <w:t> </w:t>
      </w:r>
      <w:r w:rsidR="0099431D" w:rsidRPr="0099431D">
        <w:rPr>
          <w:rFonts w:ascii="Times New Roman" w:eastAsia="SimSun" w:hAnsi="Times New Roman" w:cs="Mangal"/>
          <w:color w:val="000000"/>
          <w:kern w:val="3"/>
          <w:sz w:val="24"/>
          <w:szCs w:val="24"/>
          <w:lang w:eastAsia="zh-CN" w:bidi="hi-IN"/>
        </w:rPr>
        <w:t>kolektivu</w:t>
      </w:r>
      <w:r>
        <w:rPr>
          <w:rFonts w:ascii="Times New Roman" w:eastAsia="SimSun" w:hAnsi="Times New Roman" w:cs="Mangal"/>
          <w:color w:val="000000"/>
          <w:kern w:val="3"/>
          <w:sz w:val="24"/>
          <w:szCs w:val="24"/>
          <w:lang w:eastAsia="zh-CN" w:bidi="hi-IN"/>
        </w:rPr>
        <w:t>.</w:t>
      </w:r>
    </w:p>
    <w:p w14:paraId="132A6531" w14:textId="1EF5B2A3" w:rsidR="0099431D" w:rsidRPr="0099431D" w:rsidRDefault="0099431D"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sidRPr="0099431D">
        <w:rPr>
          <w:rFonts w:ascii="Times New Roman" w:eastAsia="SimSun" w:hAnsi="Times New Roman" w:cs="Mangal"/>
          <w:color w:val="000000"/>
          <w:kern w:val="3"/>
          <w:sz w:val="24"/>
          <w:szCs w:val="24"/>
          <w:lang w:eastAsia="zh-CN" w:bidi="hi-IN"/>
        </w:rPr>
        <w:t>Abeceda peněz – f</w:t>
      </w:r>
      <w:r w:rsidR="00A571BD">
        <w:rPr>
          <w:rFonts w:ascii="Times New Roman" w:eastAsia="SimSun" w:hAnsi="Times New Roman" w:cs="Mangal"/>
          <w:color w:val="000000"/>
          <w:kern w:val="3"/>
          <w:sz w:val="24"/>
          <w:szCs w:val="24"/>
          <w:lang w:eastAsia="zh-CN" w:bidi="hi-IN"/>
        </w:rPr>
        <w:t>inanční gramotnost.</w:t>
      </w:r>
    </w:p>
    <w:p w14:paraId="1FB637A3" w14:textId="6EA3CC1D" w:rsidR="0099431D" w:rsidRPr="0099431D" w:rsidRDefault="0099431D"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sidRPr="0099431D">
        <w:rPr>
          <w:rFonts w:ascii="Times New Roman" w:eastAsia="SimSun" w:hAnsi="Times New Roman" w:cs="Mangal"/>
          <w:color w:val="000000"/>
          <w:kern w:val="3"/>
          <w:sz w:val="24"/>
          <w:szCs w:val="24"/>
          <w:lang w:eastAsia="zh-CN" w:bidi="hi-IN"/>
        </w:rPr>
        <w:t>Ka</w:t>
      </w:r>
      <w:r w:rsidR="00A571BD">
        <w:rPr>
          <w:rFonts w:ascii="Times New Roman" w:eastAsia="SimSun" w:hAnsi="Times New Roman" w:cs="Mangal"/>
          <w:color w:val="000000"/>
          <w:kern w:val="3"/>
          <w:sz w:val="24"/>
          <w:szCs w:val="24"/>
          <w:lang w:eastAsia="zh-CN" w:bidi="hi-IN"/>
        </w:rPr>
        <w:t>marádi online - p</w:t>
      </w:r>
      <w:r w:rsidR="00A311B5">
        <w:rPr>
          <w:rFonts w:ascii="Times New Roman" w:eastAsia="SimSun" w:hAnsi="Times New Roman" w:cs="Mangal"/>
          <w:color w:val="000000"/>
          <w:kern w:val="3"/>
          <w:sz w:val="24"/>
          <w:szCs w:val="24"/>
          <w:lang w:eastAsia="zh-CN" w:bidi="hi-IN"/>
        </w:rPr>
        <w:t>ravidla chování na internetu</w:t>
      </w:r>
      <w:r w:rsidR="00C92802">
        <w:rPr>
          <w:rFonts w:ascii="Times New Roman" w:eastAsia="SimSun" w:hAnsi="Times New Roman" w:cs="Mangal"/>
          <w:color w:val="000000"/>
          <w:kern w:val="3"/>
          <w:sz w:val="24"/>
          <w:szCs w:val="24"/>
          <w:lang w:eastAsia="zh-CN" w:bidi="hi-IN"/>
        </w:rPr>
        <w:t xml:space="preserve"> </w:t>
      </w:r>
      <w:r w:rsidR="00A311B5">
        <w:rPr>
          <w:rFonts w:ascii="Times New Roman" w:eastAsia="SimSun" w:hAnsi="Times New Roman" w:cs="Mangal"/>
          <w:color w:val="000000"/>
          <w:kern w:val="3"/>
          <w:sz w:val="24"/>
          <w:szCs w:val="24"/>
          <w:lang w:eastAsia="zh-CN" w:bidi="hi-IN"/>
        </w:rPr>
        <w:t>(2</w:t>
      </w:r>
      <w:r w:rsidRPr="0099431D">
        <w:rPr>
          <w:rFonts w:ascii="Times New Roman" w:eastAsia="SimSun" w:hAnsi="Times New Roman" w:cs="Mangal"/>
          <w:color w:val="000000"/>
          <w:kern w:val="3"/>
          <w:sz w:val="24"/>
          <w:szCs w:val="24"/>
          <w:lang w:eastAsia="zh-CN" w:bidi="hi-IN"/>
        </w:rPr>
        <w:t xml:space="preserve">. </w:t>
      </w:r>
      <w:r w:rsidR="00A311B5">
        <w:rPr>
          <w:rFonts w:ascii="Times New Roman" w:eastAsia="SimSun" w:hAnsi="Times New Roman" w:cs="Mangal"/>
          <w:color w:val="000000"/>
          <w:kern w:val="3"/>
          <w:sz w:val="24"/>
          <w:szCs w:val="24"/>
          <w:lang w:eastAsia="zh-CN" w:bidi="hi-IN"/>
        </w:rPr>
        <w:t>a</w:t>
      </w:r>
      <w:r w:rsidR="00C92802">
        <w:rPr>
          <w:rFonts w:ascii="Times New Roman" w:eastAsia="SimSun" w:hAnsi="Times New Roman" w:cs="Mangal"/>
          <w:color w:val="000000"/>
          <w:kern w:val="3"/>
          <w:sz w:val="24"/>
          <w:szCs w:val="24"/>
          <w:lang w:eastAsia="zh-CN" w:bidi="hi-IN"/>
        </w:rPr>
        <w:t xml:space="preserve"> </w:t>
      </w:r>
      <w:r w:rsidR="00A311B5">
        <w:rPr>
          <w:rFonts w:ascii="Times New Roman" w:eastAsia="SimSun" w:hAnsi="Times New Roman" w:cs="Mangal"/>
          <w:color w:val="000000"/>
          <w:kern w:val="3"/>
          <w:sz w:val="24"/>
          <w:szCs w:val="24"/>
          <w:lang w:eastAsia="zh-CN" w:bidi="hi-IN"/>
        </w:rPr>
        <w:t>3.</w:t>
      </w:r>
      <w:r w:rsidR="00BF3503">
        <w:rPr>
          <w:rFonts w:ascii="Times New Roman" w:eastAsia="SimSun" w:hAnsi="Times New Roman" w:cs="Mangal"/>
          <w:color w:val="000000"/>
          <w:kern w:val="3"/>
          <w:sz w:val="24"/>
          <w:szCs w:val="24"/>
          <w:lang w:eastAsia="zh-CN" w:bidi="hi-IN"/>
        </w:rPr>
        <w:t xml:space="preserve"> </w:t>
      </w:r>
      <w:r w:rsidRPr="0099431D">
        <w:rPr>
          <w:rFonts w:ascii="Times New Roman" w:eastAsia="SimSun" w:hAnsi="Times New Roman" w:cs="Mangal"/>
          <w:color w:val="000000"/>
          <w:kern w:val="3"/>
          <w:sz w:val="24"/>
          <w:szCs w:val="24"/>
          <w:lang w:eastAsia="zh-CN" w:bidi="hi-IN"/>
        </w:rPr>
        <w:t>ročník) – bezpečná komunikace online</w:t>
      </w:r>
      <w:r w:rsidR="00A571BD">
        <w:rPr>
          <w:rFonts w:ascii="Times New Roman" w:eastAsia="SimSun" w:hAnsi="Times New Roman" w:cs="Mangal"/>
          <w:color w:val="000000"/>
          <w:kern w:val="3"/>
          <w:sz w:val="24"/>
          <w:szCs w:val="24"/>
          <w:lang w:eastAsia="zh-CN" w:bidi="hi-IN"/>
        </w:rPr>
        <w:t>.</w:t>
      </w:r>
    </w:p>
    <w:p w14:paraId="74CD3065" w14:textId="47A73C9D" w:rsidR="0099431D" w:rsidRPr="0099431D" w:rsidRDefault="0099431D"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sidRPr="0099431D">
        <w:rPr>
          <w:rFonts w:ascii="Times New Roman" w:eastAsia="SimSun" w:hAnsi="Times New Roman" w:cs="Mangal"/>
          <w:color w:val="000000"/>
          <w:kern w:val="3"/>
          <w:sz w:val="24"/>
          <w:szCs w:val="24"/>
          <w:lang w:eastAsia="zh-CN" w:bidi="hi-IN"/>
        </w:rPr>
        <w:t xml:space="preserve">Školní recitační soutěž </w:t>
      </w:r>
    </w:p>
    <w:p w14:paraId="210443B4" w14:textId="22942988" w:rsidR="0099431D" w:rsidRPr="0099431D" w:rsidRDefault="00A571BD"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Vánoční a velikonoční projekty</w:t>
      </w:r>
      <w:r w:rsidRPr="0099431D">
        <w:rPr>
          <w:rFonts w:ascii="Times New Roman" w:eastAsia="SimSun" w:hAnsi="Times New Roman" w:cs="Mangal"/>
          <w:color w:val="000000"/>
          <w:kern w:val="3"/>
          <w:sz w:val="24"/>
          <w:szCs w:val="24"/>
          <w:lang w:eastAsia="zh-CN" w:bidi="hi-IN"/>
        </w:rPr>
        <w:t>. Vztah</w:t>
      </w:r>
      <w:r>
        <w:rPr>
          <w:rFonts w:ascii="Times New Roman" w:eastAsia="SimSun" w:hAnsi="Times New Roman" w:cs="Mangal"/>
          <w:color w:val="000000"/>
          <w:kern w:val="3"/>
          <w:sz w:val="24"/>
          <w:szCs w:val="24"/>
          <w:lang w:eastAsia="zh-CN" w:bidi="hi-IN"/>
        </w:rPr>
        <w:t xml:space="preserve"> k tradicím. </w:t>
      </w:r>
    </w:p>
    <w:p w14:paraId="6B622825" w14:textId="063BC700" w:rsidR="0099431D" w:rsidRPr="0099431D" w:rsidRDefault="00843ABA"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Ozdravný pobyt v Jesenících Hotel Sněženka</w:t>
      </w:r>
      <w:r w:rsidR="00A311B5">
        <w:rPr>
          <w:rFonts w:ascii="Times New Roman" w:eastAsia="SimSun" w:hAnsi="Times New Roman" w:cs="Mangal"/>
          <w:color w:val="000000"/>
          <w:kern w:val="3"/>
          <w:sz w:val="24"/>
          <w:szCs w:val="24"/>
          <w:lang w:eastAsia="zh-CN" w:bidi="hi-IN"/>
        </w:rPr>
        <w:t xml:space="preserve">  - </w:t>
      </w:r>
      <w:r w:rsidR="0099431D" w:rsidRPr="0099431D">
        <w:rPr>
          <w:rFonts w:ascii="Times New Roman" w:eastAsia="SimSun" w:hAnsi="Times New Roman" w:cs="Mangal"/>
          <w:color w:val="000000"/>
          <w:kern w:val="3"/>
          <w:sz w:val="24"/>
          <w:szCs w:val="24"/>
          <w:lang w:eastAsia="zh-CN" w:bidi="hi-IN"/>
        </w:rPr>
        <w:t>denní režim, spolupráce, mezilidské vztahy.</w:t>
      </w:r>
    </w:p>
    <w:p w14:paraId="2FAB07CE" w14:textId="2909FC6E" w:rsidR="0099431D" w:rsidRPr="0099431D" w:rsidRDefault="00A311B5"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Naše</w:t>
      </w:r>
      <w:r w:rsidR="0099431D" w:rsidRPr="0099431D">
        <w:rPr>
          <w:rFonts w:ascii="Times New Roman" w:eastAsia="SimSun" w:hAnsi="Times New Roman" w:cs="Mangal"/>
          <w:color w:val="000000"/>
          <w:kern w:val="3"/>
          <w:sz w:val="24"/>
          <w:szCs w:val="24"/>
          <w:lang w:eastAsia="zh-CN" w:bidi="hi-IN"/>
        </w:rPr>
        <w:t xml:space="preserve"> zoubky 1.</w:t>
      </w:r>
      <w:r>
        <w:rPr>
          <w:rFonts w:ascii="Times New Roman" w:eastAsia="SimSun" w:hAnsi="Times New Roman" w:cs="Mangal"/>
          <w:color w:val="000000"/>
          <w:kern w:val="3"/>
          <w:sz w:val="24"/>
          <w:szCs w:val="24"/>
          <w:lang w:eastAsia="zh-CN" w:bidi="hi-IN"/>
        </w:rPr>
        <w:t xml:space="preserve"> – 5. ročník </w:t>
      </w:r>
      <w:r w:rsidR="0099431D" w:rsidRPr="0099431D">
        <w:rPr>
          <w:rFonts w:ascii="Times New Roman" w:eastAsia="SimSun" w:hAnsi="Times New Roman" w:cs="Mangal"/>
          <w:color w:val="000000"/>
          <w:kern w:val="3"/>
          <w:sz w:val="24"/>
          <w:szCs w:val="24"/>
          <w:lang w:eastAsia="zh-CN" w:bidi="hi-IN"/>
        </w:rPr>
        <w:t>– zdravý životní styl, ochrana zdraví</w:t>
      </w:r>
      <w:r w:rsidR="00A571BD">
        <w:rPr>
          <w:rFonts w:ascii="Times New Roman" w:eastAsia="SimSun" w:hAnsi="Times New Roman" w:cs="Mangal"/>
          <w:color w:val="000000"/>
          <w:kern w:val="3"/>
          <w:sz w:val="24"/>
          <w:szCs w:val="24"/>
          <w:lang w:eastAsia="zh-CN" w:bidi="hi-IN"/>
        </w:rPr>
        <w:t>.</w:t>
      </w:r>
    </w:p>
    <w:p w14:paraId="62504F92" w14:textId="4E278AC4" w:rsidR="0099431D" w:rsidRPr="0099431D" w:rsidRDefault="000D3ED5" w:rsidP="0099431D">
      <w:pPr>
        <w:widowControl w:val="0"/>
        <w:suppressAutoHyphens/>
        <w:autoSpaceDN w:val="0"/>
        <w:spacing w:after="0"/>
        <w:ind w:left="360"/>
        <w:rPr>
          <w:rFonts w:ascii="Times New Roman" w:eastAsia="SimSun" w:hAnsi="Times New Roman" w:cs="Mangal"/>
          <w:color w:val="000000"/>
          <w:kern w:val="3"/>
          <w:sz w:val="24"/>
          <w:szCs w:val="24"/>
          <w:lang w:eastAsia="zh-CN" w:bidi="hi-IN"/>
        </w:rPr>
      </w:pPr>
      <w:r>
        <w:rPr>
          <w:rFonts w:ascii="Times New Roman" w:eastAsia="SimSun" w:hAnsi="Times New Roman" w:cs="Mangal"/>
          <w:color w:val="000000"/>
          <w:kern w:val="3"/>
          <w:sz w:val="24"/>
          <w:szCs w:val="24"/>
          <w:lang w:eastAsia="zh-CN" w:bidi="hi-IN"/>
        </w:rPr>
        <w:t>Výlety do blízkých míst</w:t>
      </w:r>
      <w:r w:rsidR="00A311B5">
        <w:rPr>
          <w:rFonts w:ascii="Times New Roman" w:eastAsia="SimSun" w:hAnsi="Times New Roman" w:cs="Mangal"/>
          <w:color w:val="000000"/>
          <w:kern w:val="3"/>
          <w:sz w:val="24"/>
          <w:szCs w:val="24"/>
          <w:lang w:eastAsia="zh-CN" w:bidi="hi-IN"/>
        </w:rPr>
        <w:t xml:space="preserve"> </w:t>
      </w:r>
      <w:r w:rsidR="00BF3503">
        <w:rPr>
          <w:rFonts w:ascii="Times New Roman" w:eastAsia="SimSun" w:hAnsi="Times New Roman" w:cs="Mangal"/>
          <w:color w:val="000000"/>
          <w:kern w:val="3"/>
          <w:sz w:val="24"/>
          <w:szCs w:val="24"/>
          <w:lang w:eastAsia="zh-CN" w:bidi="hi-IN"/>
        </w:rPr>
        <w:t xml:space="preserve">- </w:t>
      </w:r>
      <w:r w:rsidR="0099431D" w:rsidRPr="0099431D">
        <w:rPr>
          <w:rFonts w:ascii="Times New Roman" w:eastAsia="SimSun" w:hAnsi="Times New Roman" w:cs="Mangal"/>
          <w:color w:val="000000"/>
          <w:kern w:val="3"/>
          <w:sz w:val="24"/>
          <w:szCs w:val="24"/>
          <w:lang w:eastAsia="zh-CN" w:bidi="hi-IN"/>
        </w:rPr>
        <w:t>podporování dobrých vztahů v</w:t>
      </w:r>
      <w:r w:rsidR="00A571BD">
        <w:rPr>
          <w:rFonts w:ascii="Times New Roman" w:eastAsia="SimSun" w:hAnsi="Times New Roman" w:cs="Mangal"/>
          <w:color w:val="000000"/>
          <w:kern w:val="3"/>
          <w:sz w:val="24"/>
          <w:szCs w:val="24"/>
          <w:lang w:eastAsia="zh-CN" w:bidi="hi-IN"/>
        </w:rPr>
        <w:t> </w:t>
      </w:r>
      <w:r w:rsidR="0099431D" w:rsidRPr="0099431D">
        <w:rPr>
          <w:rFonts w:ascii="Times New Roman" w:eastAsia="SimSun" w:hAnsi="Times New Roman" w:cs="Mangal"/>
          <w:color w:val="000000"/>
          <w:kern w:val="3"/>
          <w:sz w:val="24"/>
          <w:szCs w:val="24"/>
          <w:lang w:eastAsia="zh-CN" w:bidi="hi-IN"/>
        </w:rPr>
        <w:t>kolektivu</w:t>
      </w:r>
      <w:r w:rsidR="00A571BD">
        <w:rPr>
          <w:rFonts w:ascii="Times New Roman" w:eastAsia="SimSun" w:hAnsi="Times New Roman" w:cs="Mangal"/>
          <w:color w:val="000000"/>
          <w:kern w:val="3"/>
          <w:sz w:val="24"/>
          <w:szCs w:val="24"/>
          <w:lang w:eastAsia="zh-CN" w:bidi="hi-IN"/>
        </w:rPr>
        <w:t>.</w:t>
      </w:r>
    </w:p>
    <w:p w14:paraId="3E096FAD" w14:textId="71F076D4" w:rsidR="0099431D" w:rsidRPr="0099431D" w:rsidRDefault="00B308E4" w:rsidP="00B308E4">
      <w:pPr>
        <w:widowControl w:val="0"/>
        <w:suppressAutoHyphens/>
        <w:autoSpaceDN w:val="0"/>
        <w:spacing w:after="0"/>
        <w:rPr>
          <w:rFonts w:ascii="Times New Roman" w:eastAsia="SimSun" w:hAnsi="Times New Roman" w:cs="Mangal"/>
          <w:kern w:val="3"/>
          <w:sz w:val="24"/>
          <w:szCs w:val="24"/>
          <w:lang w:eastAsia="zh-CN" w:bidi="hi-IN"/>
        </w:rPr>
      </w:pPr>
      <w:r>
        <w:rPr>
          <w:rFonts w:ascii="Times New Roman" w:eastAsia="SimSun" w:hAnsi="Times New Roman" w:cs="Mangal"/>
          <w:color w:val="000000"/>
          <w:kern w:val="3"/>
          <w:sz w:val="24"/>
          <w:szCs w:val="24"/>
          <w:lang w:eastAsia="zh-CN" w:bidi="hi-IN"/>
        </w:rPr>
        <w:t xml:space="preserve">      Školní olympiáda</w:t>
      </w:r>
      <w:r w:rsidR="0099431D" w:rsidRPr="0099431D">
        <w:rPr>
          <w:rFonts w:ascii="Times New Roman" w:eastAsia="SimSun" w:hAnsi="Times New Roman" w:cs="Mangal"/>
          <w:color w:val="000000"/>
          <w:kern w:val="3"/>
          <w:sz w:val="24"/>
          <w:szCs w:val="24"/>
          <w:lang w:eastAsia="zh-CN" w:bidi="hi-IN"/>
        </w:rPr>
        <w:t xml:space="preserve"> – dodržování pravidel, týmová spolupráce, chování v</w:t>
      </w:r>
      <w:r w:rsidR="00A571BD">
        <w:rPr>
          <w:rFonts w:ascii="Times New Roman" w:eastAsia="SimSun" w:hAnsi="Times New Roman" w:cs="Mangal"/>
          <w:color w:val="000000"/>
          <w:kern w:val="3"/>
          <w:sz w:val="24"/>
          <w:szCs w:val="24"/>
          <w:lang w:eastAsia="zh-CN" w:bidi="hi-IN"/>
        </w:rPr>
        <w:t> </w:t>
      </w:r>
      <w:r w:rsidR="0099431D" w:rsidRPr="0099431D">
        <w:rPr>
          <w:rFonts w:ascii="Times New Roman" w:eastAsia="SimSun" w:hAnsi="Times New Roman" w:cs="Mangal"/>
          <w:color w:val="000000"/>
          <w:kern w:val="3"/>
          <w:sz w:val="24"/>
          <w:szCs w:val="24"/>
          <w:lang w:eastAsia="zh-CN" w:bidi="hi-IN"/>
        </w:rPr>
        <w:t>kolektivu</w:t>
      </w:r>
      <w:r w:rsidR="00A571BD">
        <w:rPr>
          <w:rFonts w:ascii="Times New Roman" w:eastAsia="SimSun" w:hAnsi="Times New Roman" w:cs="Mangal"/>
          <w:color w:val="000000"/>
          <w:kern w:val="3"/>
          <w:sz w:val="24"/>
          <w:szCs w:val="24"/>
          <w:lang w:eastAsia="zh-CN" w:bidi="hi-IN"/>
        </w:rPr>
        <w:t>.</w:t>
      </w:r>
    </w:p>
    <w:p w14:paraId="0B0E1F4F"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 xml:space="preserve">      </w:t>
      </w:r>
    </w:p>
    <w:p w14:paraId="37D3DCE9" w14:textId="1B7FF55D"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 xml:space="preserve">     </w:t>
      </w:r>
      <w:r w:rsidRPr="0099431D">
        <w:rPr>
          <w:rFonts w:ascii="Times New Roman" w:eastAsia="SimSun" w:hAnsi="Times New Roman" w:cs="Mangal"/>
          <w:kern w:val="3"/>
          <w:sz w:val="24"/>
          <w:szCs w:val="24"/>
          <w:lang w:eastAsia="zh-CN" w:bidi="hi-IN"/>
        </w:rPr>
        <w:tab/>
        <w:t xml:space="preserve"> Do všech akcí se žáci zapojovali, chovali se přátelsky, komunikovali a dotazovali se. Převažovaly pozitivní reakce a ohlasy. Dle hodnocení </w:t>
      </w:r>
      <w:r w:rsidR="00A571BD">
        <w:rPr>
          <w:rFonts w:ascii="Times New Roman" w:eastAsia="SimSun" w:hAnsi="Times New Roman" w:cs="Mangal"/>
          <w:kern w:val="3"/>
          <w:sz w:val="24"/>
          <w:szCs w:val="24"/>
          <w:lang w:eastAsia="zh-CN" w:bidi="hi-IN"/>
        </w:rPr>
        <w:t xml:space="preserve">vyučujících i </w:t>
      </w:r>
      <w:r w:rsidRPr="0099431D">
        <w:rPr>
          <w:rFonts w:ascii="Times New Roman" w:eastAsia="SimSun" w:hAnsi="Times New Roman" w:cs="Mangal"/>
          <w:kern w:val="3"/>
          <w:sz w:val="24"/>
          <w:szCs w:val="24"/>
          <w:lang w:eastAsia="zh-CN" w:bidi="hi-IN"/>
        </w:rPr>
        <w:t>lektorů byli žáci vnímaví, hledali vhodná řešení krizových situací, vládla pozitivní atmosféra.</w:t>
      </w:r>
    </w:p>
    <w:p w14:paraId="55CEADDC" w14:textId="77777777" w:rsidR="0099431D" w:rsidRPr="0099431D" w:rsidRDefault="0099431D" w:rsidP="0099431D">
      <w:pPr>
        <w:autoSpaceDN w:val="0"/>
        <w:spacing w:before="280" w:after="0" w:line="240" w:lineRule="auto"/>
        <w:ind w:left="720"/>
        <w:textAlignment w:val="baseline"/>
        <w:rPr>
          <w:rFonts w:ascii="Times New Roman" w:eastAsia="Times New Roman" w:hAnsi="Times New Roman" w:cs="Times New Roman"/>
          <w:color w:val="000000"/>
          <w:kern w:val="3"/>
          <w:sz w:val="24"/>
          <w:szCs w:val="24"/>
          <w:u w:val="single"/>
          <w:lang w:eastAsia="zh-CN"/>
        </w:rPr>
      </w:pPr>
      <w:r w:rsidRPr="0099431D">
        <w:rPr>
          <w:rFonts w:ascii="Times New Roman" w:eastAsia="Times New Roman" w:hAnsi="Times New Roman" w:cs="Times New Roman"/>
          <w:color w:val="000000"/>
          <w:kern w:val="3"/>
          <w:sz w:val="24"/>
          <w:szCs w:val="24"/>
          <w:u w:val="single"/>
          <w:lang w:eastAsia="zh-CN"/>
        </w:rPr>
        <w:t>Průběžná a dlouhodobá prevence.</w:t>
      </w:r>
    </w:p>
    <w:p w14:paraId="74F0BB3E" w14:textId="30C3AFCF" w:rsidR="0099431D" w:rsidRPr="0099431D" w:rsidRDefault="00A571BD" w:rsidP="00D44784">
      <w:pPr>
        <w:widowControl w:val="0"/>
        <w:numPr>
          <w:ilvl w:val="0"/>
          <w:numId w:val="7"/>
        </w:numPr>
        <w:suppressAutoHyphens/>
        <w:autoSpaceDN w:val="0"/>
        <w:spacing w:before="100" w:after="0" w:line="240" w:lineRule="auto"/>
        <w:textAlignment w:val="baseline"/>
        <w:rPr>
          <w:rFonts w:ascii="Times New Roman" w:eastAsia="Times New Roman" w:hAnsi="Times New Roman" w:cs="Times New Roman"/>
          <w:color w:val="000000"/>
          <w:kern w:val="3"/>
          <w:sz w:val="24"/>
          <w:szCs w:val="24"/>
          <w:lang w:eastAsia="zh-CN"/>
        </w:rPr>
      </w:pPr>
      <w:r>
        <w:rPr>
          <w:rFonts w:ascii="Times New Roman" w:eastAsia="Times New Roman" w:hAnsi="Times New Roman" w:cs="Times New Roman"/>
          <w:color w:val="000000"/>
          <w:kern w:val="3"/>
          <w:sz w:val="24"/>
          <w:szCs w:val="24"/>
          <w:lang w:eastAsia="zh-CN"/>
        </w:rPr>
        <w:t>M</w:t>
      </w:r>
      <w:r w:rsidR="0099431D" w:rsidRPr="0099431D">
        <w:rPr>
          <w:rFonts w:ascii="Times New Roman" w:eastAsia="Times New Roman" w:hAnsi="Times New Roman" w:cs="Times New Roman"/>
          <w:color w:val="000000"/>
          <w:kern w:val="3"/>
          <w:sz w:val="24"/>
          <w:szCs w:val="24"/>
          <w:lang w:eastAsia="zh-CN"/>
        </w:rPr>
        <w:t xml:space="preserve">imoškolní aktivity, </w:t>
      </w:r>
      <w:r w:rsidR="000D3ED5">
        <w:rPr>
          <w:rFonts w:ascii="Times New Roman" w:eastAsia="Times New Roman" w:hAnsi="Times New Roman" w:cs="Times New Roman"/>
          <w:color w:val="000000"/>
          <w:kern w:val="3"/>
          <w:sz w:val="24"/>
          <w:szCs w:val="24"/>
          <w:lang w:eastAsia="zh-CN"/>
        </w:rPr>
        <w:t xml:space="preserve">zájmové </w:t>
      </w:r>
      <w:r>
        <w:rPr>
          <w:rFonts w:ascii="Times New Roman" w:eastAsia="Times New Roman" w:hAnsi="Times New Roman" w:cs="Times New Roman"/>
          <w:color w:val="000000"/>
          <w:kern w:val="3"/>
          <w:sz w:val="24"/>
          <w:szCs w:val="24"/>
          <w:lang w:eastAsia="zh-CN"/>
        </w:rPr>
        <w:t>kroužky.</w:t>
      </w:r>
    </w:p>
    <w:p w14:paraId="524C300F" w14:textId="07AB9A77" w:rsidR="0099431D" w:rsidRPr="0099431D" w:rsidRDefault="00A571BD" w:rsidP="00D44784">
      <w:pPr>
        <w:widowControl w:val="0"/>
        <w:numPr>
          <w:ilvl w:val="0"/>
          <w:numId w:val="7"/>
        </w:numPr>
        <w:suppressAutoHyphens/>
        <w:autoSpaceDN w:val="0"/>
        <w:spacing w:before="100" w:after="0" w:line="240" w:lineRule="auto"/>
        <w:textAlignment w:val="baseline"/>
        <w:rPr>
          <w:rFonts w:ascii="Times New Roman" w:eastAsia="Times New Roman" w:hAnsi="Times New Roman" w:cs="Times New Roman"/>
          <w:color w:val="000000"/>
          <w:kern w:val="3"/>
          <w:sz w:val="24"/>
          <w:szCs w:val="24"/>
          <w:lang w:eastAsia="zh-CN"/>
        </w:rPr>
      </w:pPr>
      <w:r>
        <w:rPr>
          <w:rFonts w:ascii="Times New Roman" w:eastAsia="Times New Roman" w:hAnsi="Times New Roman" w:cs="Times New Roman"/>
          <w:color w:val="000000"/>
          <w:kern w:val="3"/>
          <w:sz w:val="24"/>
          <w:szCs w:val="24"/>
          <w:lang w:eastAsia="zh-CN"/>
        </w:rPr>
        <w:t>Ú</w:t>
      </w:r>
      <w:r w:rsidR="000D3ED5">
        <w:rPr>
          <w:rFonts w:ascii="Times New Roman" w:eastAsia="Times New Roman" w:hAnsi="Times New Roman" w:cs="Times New Roman"/>
          <w:color w:val="000000"/>
          <w:kern w:val="3"/>
          <w:sz w:val="24"/>
          <w:szCs w:val="24"/>
          <w:lang w:eastAsia="zh-CN"/>
        </w:rPr>
        <w:t>zká spolupráce se zákonnými zástupci</w:t>
      </w:r>
      <w:r>
        <w:rPr>
          <w:rFonts w:ascii="Times New Roman" w:eastAsia="Times New Roman" w:hAnsi="Times New Roman" w:cs="Times New Roman"/>
          <w:color w:val="000000"/>
          <w:kern w:val="3"/>
          <w:sz w:val="24"/>
          <w:szCs w:val="24"/>
          <w:lang w:eastAsia="zh-CN"/>
        </w:rPr>
        <w:t>.</w:t>
      </w:r>
    </w:p>
    <w:p w14:paraId="4FDC9713" w14:textId="1371119E" w:rsidR="0099431D" w:rsidRPr="0099431D" w:rsidRDefault="00A571BD" w:rsidP="00D44784">
      <w:pPr>
        <w:widowControl w:val="0"/>
        <w:numPr>
          <w:ilvl w:val="0"/>
          <w:numId w:val="7"/>
        </w:numPr>
        <w:suppressAutoHyphens/>
        <w:autoSpaceDN w:val="0"/>
        <w:spacing w:before="100" w:after="0" w:line="240" w:lineRule="auto"/>
        <w:textAlignment w:val="baseline"/>
        <w:rPr>
          <w:rFonts w:ascii="Times New Roman" w:eastAsia="Times New Roman" w:hAnsi="Times New Roman" w:cs="Times New Roman"/>
          <w:color w:val="000000"/>
          <w:kern w:val="3"/>
          <w:sz w:val="24"/>
          <w:szCs w:val="24"/>
          <w:lang w:eastAsia="zh-CN"/>
        </w:rPr>
      </w:pPr>
      <w:r>
        <w:rPr>
          <w:rFonts w:ascii="Times New Roman" w:eastAsia="Times New Roman" w:hAnsi="Times New Roman" w:cs="Times New Roman"/>
          <w:color w:val="000000"/>
          <w:kern w:val="3"/>
          <w:sz w:val="24"/>
          <w:szCs w:val="24"/>
          <w:lang w:eastAsia="zh-CN"/>
        </w:rPr>
        <w:t>P</w:t>
      </w:r>
      <w:r w:rsidR="0099431D" w:rsidRPr="0099431D">
        <w:rPr>
          <w:rFonts w:ascii="Times New Roman" w:eastAsia="Times New Roman" w:hAnsi="Times New Roman" w:cs="Times New Roman"/>
          <w:color w:val="000000"/>
          <w:kern w:val="3"/>
          <w:sz w:val="24"/>
          <w:szCs w:val="24"/>
          <w:lang w:eastAsia="zh-CN"/>
        </w:rPr>
        <w:t>odpora příjemného a přátelského klimatu</w:t>
      </w:r>
      <w:r>
        <w:rPr>
          <w:rFonts w:ascii="Times New Roman" w:eastAsia="Times New Roman" w:hAnsi="Times New Roman" w:cs="Times New Roman"/>
          <w:color w:val="000000"/>
          <w:kern w:val="3"/>
          <w:sz w:val="24"/>
          <w:szCs w:val="24"/>
          <w:lang w:eastAsia="zh-CN"/>
        </w:rPr>
        <w:t>.</w:t>
      </w:r>
    </w:p>
    <w:p w14:paraId="7E2A15DB" w14:textId="43E7EEE7" w:rsidR="0099431D" w:rsidRPr="0099431D" w:rsidRDefault="00A571BD" w:rsidP="00D44784">
      <w:pPr>
        <w:widowControl w:val="0"/>
        <w:numPr>
          <w:ilvl w:val="0"/>
          <w:numId w:val="7"/>
        </w:numPr>
        <w:suppressAutoHyphens/>
        <w:autoSpaceDN w:val="0"/>
        <w:spacing w:before="100" w:after="0" w:line="240" w:lineRule="auto"/>
        <w:textAlignment w:val="baseline"/>
        <w:rPr>
          <w:rFonts w:ascii="Times New Roman" w:eastAsia="Times New Roman" w:hAnsi="Times New Roman" w:cs="Times New Roman"/>
          <w:color w:val="000000"/>
          <w:kern w:val="3"/>
          <w:sz w:val="24"/>
          <w:szCs w:val="24"/>
          <w:lang w:eastAsia="zh-CN"/>
        </w:rPr>
      </w:pPr>
      <w:r>
        <w:rPr>
          <w:rFonts w:ascii="Times New Roman" w:eastAsia="Times New Roman" w:hAnsi="Times New Roman" w:cs="Times New Roman"/>
          <w:color w:val="000000"/>
          <w:kern w:val="3"/>
          <w:sz w:val="24"/>
          <w:szCs w:val="24"/>
          <w:lang w:eastAsia="zh-CN"/>
        </w:rPr>
        <w:t>Z</w:t>
      </w:r>
      <w:r w:rsidR="0099431D" w:rsidRPr="0099431D">
        <w:rPr>
          <w:rFonts w:ascii="Times New Roman" w:eastAsia="Times New Roman" w:hAnsi="Times New Roman" w:cs="Times New Roman"/>
          <w:color w:val="000000"/>
          <w:kern w:val="3"/>
          <w:sz w:val="24"/>
          <w:szCs w:val="24"/>
          <w:lang w:eastAsia="zh-CN"/>
        </w:rPr>
        <w:t xml:space="preserve">apojení všech pedagogů, kteří naplňují program v jednotlivých třídách v rámci naukových i výchovných předmětů, v jednotlivých třídách a odděleních školní družiny </w:t>
      </w:r>
      <w:r w:rsidR="0099431D" w:rsidRPr="0099431D">
        <w:rPr>
          <w:rFonts w:ascii="Times New Roman" w:eastAsia="Times New Roman" w:hAnsi="Times New Roman" w:cs="Times New Roman"/>
          <w:color w:val="000000"/>
          <w:kern w:val="3"/>
          <w:sz w:val="24"/>
          <w:szCs w:val="24"/>
          <w:lang w:eastAsia="zh-CN"/>
        </w:rPr>
        <w:lastRenderedPageBreak/>
        <w:t>byly prováděny besedy, komunitní kruhy na téma o chování a mezilidských vztazích a dalších tématech MPP, do programu MPP je zapojena i mateřská škola</w:t>
      </w:r>
      <w:r>
        <w:rPr>
          <w:rFonts w:ascii="Times New Roman" w:eastAsia="Times New Roman" w:hAnsi="Times New Roman" w:cs="Times New Roman"/>
          <w:color w:val="000000"/>
          <w:kern w:val="3"/>
          <w:sz w:val="24"/>
          <w:szCs w:val="24"/>
          <w:lang w:eastAsia="zh-CN"/>
        </w:rPr>
        <w:t>.</w:t>
      </w:r>
    </w:p>
    <w:p w14:paraId="1077F603" w14:textId="640A495F" w:rsidR="0099431D" w:rsidRPr="0099431D" w:rsidRDefault="001B64BC" w:rsidP="000D3ED5">
      <w:pPr>
        <w:autoSpaceDN w:val="0"/>
        <w:spacing w:before="280" w:after="0" w:line="240" w:lineRule="auto"/>
        <w:textAlignment w:val="baseline"/>
        <w:rPr>
          <w:rFonts w:ascii="Times New Roman" w:eastAsia="SimSun" w:hAnsi="Times New Roman" w:cs="Mangal"/>
          <w:kern w:val="3"/>
          <w:sz w:val="24"/>
          <w:szCs w:val="24"/>
          <w:lang w:eastAsia="zh-CN" w:bidi="hi-IN"/>
        </w:rPr>
      </w:pPr>
      <w:r>
        <w:rPr>
          <w:rFonts w:ascii="Times New Roman" w:eastAsia="Times New Roman" w:hAnsi="Times New Roman" w:cs="Times New Roman"/>
          <w:color w:val="000000"/>
          <w:kern w:val="3"/>
          <w:sz w:val="24"/>
          <w:szCs w:val="24"/>
          <w:lang w:eastAsia="zh-CN"/>
        </w:rPr>
        <w:t>Ve třídě</w:t>
      </w:r>
      <w:r w:rsidR="0099431D" w:rsidRPr="0099431D">
        <w:rPr>
          <w:rFonts w:ascii="Times New Roman" w:eastAsia="Times New Roman" w:hAnsi="Times New Roman" w:cs="Times New Roman"/>
          <w:color w:val="000000"/>
          <w:kern w:val="3"/>
          <w:sz w:val="24"/>
          <w:szCs w:val="24"/>
          <w:lang w:eastAsia="zh-CN"/>
        </w:rPr>
        <w:t xml:space="preserve"> si žáci společně s pedagogy připravují “pravidla </w:t>
      </w:r>
      <w:r w:rsidR="00C92802" w:rsidRPr="0099431D">
        <w:rPr>
          <w:rFonts w:ascii="Times New Roman" w:eastAsia="Times New Roman" w:hAnsi="Times New Roman" w:cs="Times New Roman"/>
          <w:color w:val="000000"/>
          <w:kern w:val="3"/>
          <w:sz w:val="24"/>
          <w:szCs w:val="24"/>
          <w:lang w:eastAsia="zh-CN"/>
        </w:rPr>
        <w:t>třídy“. Škola</w:t>
      </w:r>
      <w:r w:rsidR="0099431D" w:rsidRPr="0099431D">
        <w:rPr>
          <w:rFonts w:ascii="Times New Roman" w:eastAsia="SimSun" w:hAnsi="Times New Roman" w:cs="Mangal"/>
          <w:kern w:val="3"/>
          <w:sz w:val="24"/>
          <w:szCs w:val="24"/>
          <w:lang w:eastAsia="zh-CN" w:bidi="hi-IN"/>
        </w:rPr>
        <w:t xml:space="preserve"> má zpracován jako doplňkový materiál Program proti šikanování, jehož cílem je vytvořit ve škole bezpečné a spolupracující prostředí.</w:t>
      </w:r>
    </w:p>
    <w:p w14:paraId="65257D4C" w14:textId="4527A873" w:rsidR="0099431D" w:rsidRPr="0099431D" w:rsidRDefault="000D3ED5" w:rsidP="0099431D">
      <w:pPr>
        <w:widowControl w:val="0"/>
        <w:suppressAutoHyphens/>
        <w:autoSpaceDN w:val="0"/>
        <w:spacing w:after="0" w:line="240" w:lineRule="auto"/>
        <w:jc w:val="both"/>
        <w:textAlignment w:val="baseline"/>
        <w:rPr>
          <w:rFonts w:ascii="Times New Roman" w:eastAsia="SimSun" w:hAnsi="Times New Roman" w:cs="Mangal"/>
          <w:kern w:val="3"/>
          <w:sz w:val="24"/>
          <w:szCs w:val="24"/>
          <w:lang w:eastAsia="zh-CN" w:bidi="hi-IN"/>
        </w:rPr>
      </w:pPr>
      <w:r>
        <w:rPr>
          <w:rFonts w:ascii="Times New Roman" w:eastAsia="SimSun" w:hAnsi="Times New Roman" w:cs="Mangal"/>
          <w:kern w:val="3"/>
          <w:sz w:val="24"/>
          <w:szCs w:val="24"/>
          <w:lang w:eastAsia="zh-CN" w:bidi="hi-IN"/>
        </w:rPr>
        <w:t xml:space="preserve">Škola si stahuje díly odborného </w:t>
      </w:r>
      <w:r w:rsidR="0099431D" w:rsidRPr="0099431D">
        <w:rPr>
          <w:rFonts w:ascii="Times New Roman" w:eastAsia="SimSun" w:hAnsi="Times New Roman" w:cs="Mangal"/>
          <w:kern w:val="3"/>
          <w:sz w:val="24"/>
          <w:szCs w:val="24"/>
          <w:lang w:eastAsia="zh-CN" w:bidi="hi-IN"/>
        </w:rPr>
        <w:t>časopis</w:t>
      </w:r>
      <w:r>
        <w:rPr>
          <w:rFonts w:ascii="Times New Roman" w:eastAsia="SimSun" w:hAnsi="Times New Roman" w:cs="Mangal"/>
          <w:kern w:val="3"/>
          <w:sz w:val="24"/>
          <w:szCs w:val="24"/>
          <w:lang w:eastAsia="zh-CN" w:bidi="hi-IN"/>
        </w:rPr>
        <w:t>u</w:t>
      </w:r>
      <w:r w:rsidR="0099431D" w:rsidRPr="0099431D">
        <w:rPr>
          <w:rFonts w:ascii="Times New Roman" w:eastAsia="SimSun" w:hAnsi="Times New Roman" w:cs="Mangal"/>
          <w:kern w:val="3"/>
          <w:sz w:val="24"/>
          <w:szCs w:val="24"/>
          <w:lang w:eastAsia="zh-CN" w:bidi="hi-IN"/>
        </w:rPr>
        <w:t xml:space="preserve"> – Prevence pro pedagogy. A také využíváme různé plakáty a materiály na chodbách i ve třídě. </w:t>
      </w:r>
    </w:p>
    <w:p w14:paraId="6A44ACE4" w14:textId="77777777" w:rsidR="0099431D" w:rsidRPr="0099431D" w:rsidRDefault="0099431D" w:rsidP="0099431D">
      <w:pPr>
        <w:widowControl w:val="0"/>
        <w:suppressAutoHyphens/>
        <w:autoSpaceDN w:val="0"/>
        <w:spacing w:after="0" w:line="240" w:lineRule="auto"/>
        <w:textAlignment w:val="baseline"/>
        <w:rPr>
          <w:rFonts w:ascii="Times New Roman" w:eastAsia="SimSun" w:hAnsi="Times New Roman" w:cs="Mangal"/>
          <w:kern w:val="3"/>
          <w:sz w:val="24"/>
          <w:szCs w:val="24"/>
          <w:lang w:eastAsia="zh-CN" w:bidi="hi-IN"/>
        </w:rPr>
      </w:pPr>
      <w:r w:rsidRPr="0099431D">
        <w:rPr>
          <w:rFonts w:ascii="Times New Roman" w:eastAsia="SimSun" w:hAnsi="Times New Roman" w:cs="Mangal"/>
          <w:kern w:val="3"/>
          <w:sz w:val="24"/>
          <w:szCs w:val="24"/>
          <w:lang w:eastAsia="zh-CN" w:bidi="hi-IN"/>
        </w:rPr>
        <w:t>Pedagogové mají k dispozici odborné materiály z oblasti prevence rizikového chování.</w:t>
      </w:r>
    </w:p>
    <w:p w14:paraId="464F66B7" w14:textId="77777777" w:rsidR="0099431D" w:rsidRDefault="0099431D" w:rsidP="00CC7E18">
      <w:pPr>
        <w:widowControl w:val="0"/>
        <w:suppressAutoHyphens/>
        <w:spacing w:after="0"/>
        <w:rPr>
          <w:rFonts w:ascii="Times New Roman" w:eastAsia="Lucida Sans Unicode" w:hAnsi="Times New Roman" w:cs="Times New Roman"/>
          <w:b/>
          <w:bCs/>
          <w:color w:val="000000"/>
          <w:sz w:val="24"/>
          <w:szCs w:val="24"/>
          <w:u w:val="single"/>
          <w:lang w:val="en-US" w:bidi="en-US"/>
        </w:rPr>
      </w:pPr>
    </w:p>
    <w:p w14:paraId="4B47C6D3" w14:textId="77777777" w:rsidR="00B16CD8" w:rsidRPr="00CC7E18" w:rsidRDefault="00B16CD8" w:rsidP="00B16CD8">
      <w:pPr>
        <w:widowControl w:val="0"/>
        <w:suppressAutoHyphens/>
        <w:spacing w:after="0"/>
        <w:contextualSpacing/>
        <w:jc w:val="both"/>
        <w:rPr>
          <w:rFonts w:ascii="Times New Roman" w:eastAsia="Lucida Sans Unicode" w:hAnsi="Times New Roman" w:cs="Times New Roman"/>
          <w:b/>
          <w:bCs/>
          <w:color w:val="000000"/>
          <w:sz w:val="24"/>
          <w:szCs w:val="24"/>
          <w:u w:val="single"/>
          <w:lang w:val="en-US" w:bidi="en-US"/>
        </w:rPr>
      </w:pPr>
    </w:p>
    <w:tbl>
      <w:tblPr>
        <w:tblStyle w:val="Mkatabulky"/>
        <w:tblW w:w="0" w:type="auto"/>
        <w:tblLook w:val="04A0" w:firstRow="1" w:lastRow="0" w:firstColumn="1" w:lastColumn="0" w:noHBand="0" w:noVBand="1"/>
      </w:tblPr>
      <w:tblGrid>
        <w:gridCol w:w="4605"/>
        <w:gridCol w:w="4606"/>
      </w:tblGrid>
      <w:tr w:rsidR="000B2314" w14:paraId="1297E80E" w14:textId="77777777" w:rsidTr="000B2314">
        <w:tc>
          <w:tcPr>
            <w:tcW w:w="4605" w:type="dxa"/>
          </w:tcPr>
          <w:p w14:paraId="72DA60BB" w14:textId="7C90425C" w:rsidR="000B2314" w:rsidRDefault="000B2314" w:rsidP="00A743D5">
            <w:pPr>
              <w:widowControl w:val="0"/>
              <w:suppressAutoHyphens/>
              <w:contextualSpacing/>
              <w:rPr>
                <w:bCs/>
                <w:color w:val="000000"/>
                <w:sz w:val="24"/>
                <w:szCs w:val="24"/>
                <w:lang w:val="pt-BR" w:bidi="en-US"/>
              </w:rPr>
            </w:pPr>
            <w:r w:rsidRPr="00953DA3">
              <w:rPr>
                <w:b/>
                <w:bCs/>
                <w:color w:val="000000"/>
                <w:sz w:val="24"/>
                <w:szCs w:val="24"/>
                <w:lang w:val="pt-BR" w:bidi="en-US"/>
              </w:rPr>
              <w:t>Výskyt sociálně patologických jevů ve škole</w:t>
            </w:r>
          </w:p>
        </w:tc>
        <w:tc>
          <w:tcPr>
            <w:tcW w:w="4606" w:type="dxa"/>
          </w:tcPr>
          <w:p w14:paraId="3EBDCE16" w14:textId="77777777" w:rsidR="000B2314" w:rsidRDefault="000B2314" w:rsidP="00A743D5">
            <w:pPr>
              <w:widowControl w:val="0"/>
              <w:suppressAutoHyphens/>
              <w:contextualSpacing/>
              <w:rPr>
                <w:bCs/>
                <w:color w:val="000000"/>
                <w:sz w:val="24"/>
                <w:szCs w:val="24"/>
                <w:lang w:val="pt-BR" w:bidi="en-US"/>
              </w:rPr>
            </w:pPr>
          </w:p>
        </w:tc>
      </w:tr>
      <w:tr w:rsidR="000B2314" w14:paraId="15BFD93C" w14:textId="77777777" w:rsidTr="000B2314">
        <w:tc>
          <w:tcPr>
            <w:tcW w:w="4605" w:type="dxa"/>
          </w:tcPr>
          <w:p w14:paraId="68AE0E31" w14:textId="71132733" w:rsidR="000B2314" w:rsidRDefault="000B2314" w:rsidP="00A743D5">
            <w:pPr>
              <w:widowControl w:val="0"/>
              <w:suppressAutoHyphens/>
              <w:contextualSpacing/>
              <w:rPr>
                <w:bCs/>
                <w:color w:val="000000"/>
                <w:sz w:val="24"/>
                <w:szCs w:val="24"/>
                <w:lang w:val="pt-BR" w:bidi="en-US"/>
              </w:rPr>
            </w:pPr>
            <w:r w:rsidRPr="00953DA3">
              <w:rPr>
                <w:bCs/>
                <w:color w:val="000000"/>
                <w:sz w:val="24"/>
                <w:szCs w:val="24"/>
                <w:lang w:val="pt-BR" w:bidi="en-US"/>
              </w:rPr>
              <w:t xml:space="preserve">Návykové látky (alkohol, </w:t>
            </w:r>
            <w:r>
              <w:rPr>
                <w:bCs/>
                <w:color w:val="000000"/>
                <w:sz w:val="24"/>
                <w:szCs w:val="24"/>
                <w:lang w:val="pt-BR" w:bidi="en-US"/>
              </w:rPr>
              <w:t>drogy)</w:t>
            </w:r>
          </w:p>
        </w:tc>
        <w:tc>
          <w:tcPr>
            <w:tcW w:w="4606" w:type="dxa"/>
          </w:tcPr>
          <w:p w14:paraId="786354F9" w14:textId="770D4164" w:rsidR="000B2314" w:rsidRDefault="000B2314" w:rsidP="00A743D5">
            <w:pPr>
              <w:widowControl w:val="0"/>
              <w:suppressAutoHyphens/>
              <w:contextualSpacing/>
              <w:rPr>
                <w:bCs/>
                <w:color w:val="000000"/>
                <w:sz w:val="24"/>
                <w:szCs w:val="24"/>
                <w:lang w:val="pt-BR" w:bidi="en-US"/>
              </w:rPr>
            </w:pPr>
            <w:r w:rsidRPr="00953DA3">
              <w:rPr>
                <w:bCs/>
                <w:color w:val="000000"/>
                <w:sz w:val="24"/>
                <w:szCs w:val="24"/>
                <w:lang w:val="pt-BR" w:bidi="en-US"/>
              </w:rPr>
              <w:t>ne</w:t>
            </w:r>
          </w:p>
        </w:tc>
      </w:tr>
      <w:tr w:rsidR="000B2314" w14:paraId="1D8A876C" w14:textId="77777777" w:rsidTr="000B2314">
        <w:tc>
          <w:tcPr>
            <w:tcW w:w="4605" w:type="dxa"/>
          </w:tcPr>
          <w:p w14:paraId="7BFD812D" w14:textId="05623B71"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Záškoláctví</w:t>
            </w:r>
            <w:r w:rsidRPr="00953DA3">
              <w:rPr>
                <w:bCs/>
                <w:color w:val="000000"/>
                <w:sz w:val="24"/>
                <w:szCs w:val="24"/>
                <w:lang w:val="pt-BR" w:bidi="en-US"/>
              </w:rPr>
              <w:t xml:space="preserve">                                </w:t>
            </w:r>
          </w:p>
        </w:tc>
        <w:tc>
          <w:tcPr>
            <w:tcW w:w="4606" w:type="dxa"/>
          </w:tcPr>
          <w:p w14:paraId="475185E5" w14:textId="5A5887E9" w:rsidR="000B2314" w:rsidRDefault="000B2314" w:rsidP="00A743D5">
            <w:pPr>
              <w:widowControl w:val="0"/>
              <w:suppressAutoHyphens/>
              <w:contextualSpacing/>
              <w:rPr>
                <w:bCs/>
                <w:color w:val="000000"/>
                <w:sz w:val="24"/>
                <w:szCs w:val="24"/>
                <w:lang w:val="pt-BR" w:bidi="en-US"/>
              </w:rPr>
            </w:pPr>
            <w:r w:rsidRPr="00953DA3">
              <w:rPr>
                <w:bCs/>
                <w:color w:val="000000"/>
                <w:sz w:val="24"/>
                <w:szCs w:val="24"/>
                <w:lang w:val="pt-BR" w:bidi="en-US"/>
              </w:rPr>
              <w:t>ne</w:t>
            </w:r>
          </w:p>
        </w:tc>
      </w:tr>
      <w:tr w:rsidR="000B2314" w14:paraId="2AAF8694" w14:textId="77777777" w:rsidTr="000B2314">
        <w:tc>
          <w:tcPr>
            <w:tcW w:w="4605" w:type="dxa"/>
          </w:tcPr>
          <w:p w14:paraId="6679FCEB" w14:textId="3AC55028"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 xml:space="preserve">Šikana </w:t>
            </w:r>
            <w:r w:rsidRPr="00953DA3">
              <w:rPr>
                <w:bCs/>
                <w:color w:val="000000"/>
                <w:sz w:val="24"/>
                <w:szCs w:val="24"/>
                <w:lang w:val="pt-BR" w:bidi="en-US"/>
              </w:rPr>
              <w:t xml:space="preserve">                                             </w:t>
            </w:r>
          </w:p>
        </w:tc>
        <w:tc>
          <w:tcPr>
            <w:tcW w:w="4606" w:type="dxa"/>
          </w:tcPr>
          <w:p w14:paraId="70E8B689" w14:textId="3EA0ECF1"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ne</w:t>
            </w:r>
          </w:p>
        </w:tc>
      </w:tr>
      <w:tr w:rsidR="000B2314" w14:paraId="7799BC80" w14:textId="77777777" w:rsidTr="000B2314">
        <w:tc>
          <w:tcPr>
            <w:tcW w:w="4605" w:type="dxa"/>
          </w:tcPr>
          <w:p w14:paraId="2ACAA951" w14:textId="79D490EE"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Kriminalita</w:t>
            </w:r>
            <w:r w:rsidRPr="00953DA3">
              <w:rPr>
                <w:bCs/>
                <w:color w:val="000000"/>
                <w:sz w:val="24"/>
                <w:szCs w:val="24"/>
                <w:lang w:val="pt-BR" w:bidi="en-US"/>
              </w:rPr>
              <w:t xml:space="preserve">               </w:t>
            </w:r>
          </w:p>
        </w:tc>
        <w:tc>
          <w:tcPr>
            <w:tcW w:w="4606" w:type="dxa"/>
          </w:tcPr>
          <w:p w14:paraId="3BCE6231" w14:textId="39BFE65C"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ne</w:t>
            </w:r>
            <w:r w:rsidRPr="00953DA3">
              <w:rPr>
                <w:bCs/>
                <w:color w:val="000000"/>
                <w:sz w:val="24"/>
                <w:szCs w:val="24"/>
                <w:lang w:val="pt-BR" w:bidi="en-US"/>
              </w:rPr>
              <w:t xml:space="preserve">                  </w:t>
            </w:r>
          </w:p>
        </w:tc>
      </w:tr>
      <w:tr w:rsidR="000B2314" w14:paraId="36E3241F" w14:textId="77777777" w:rsidTr="000B2314">
        <w:tc>
          <w:tcPr>
            <w:tcW w:w="4605" w:type="dxa"/>
          </w:tcPr>
          <w:p w14:paraId="0FD63339" w14:textId="0F209F1E"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Kyberšikana</w:t>
            </w:r>
          </w:p>
        </w:tc>
        <w:tc>
          <w:tcPr>
            <w:tcW w:w="4606" w:type="dxa"/>
          </w:tcPr>
          <w:p w14:paraId="2777B839" w14:textId="3420A83C"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ne</w:t>
            </w:r>
          </w:p>
        </w:tc>
      </w:tr>
      <w:tr w:rsidR="000B2314" w14:paraId="413B0CD8" w14:textId="77777777" w:rsidTr="000B2314">
        <w:tc>
          <w:tcPr>
            <w:tcW w:w="4605" w:type="dxa"/>
          </w:tcPr>
          <w:p w14:paraId="5FE17E5F" w14:textId="3A3129EC"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Rasismus</w:t>
            </w:r>
          </w:p>
        </w:tc>
        <w:tc>
          <w:tcPr>
            <w:tcW w:w="4606" w:type="dxa"/>
          </w:tcPr>
          <w:p w14:paraId="68B9F6B9" w14:textId="11F52ECB" w:rsidR="000B2314" w:rsidRDefault="000B2314" w:rsidP="00A743D5">
            <w:pPr>
              <w:widowControl w:val="0"/>
              <w:suppressAutoHyphens/>
              <w:contextualSpacing/>
              <w:rPr>
                <w:bCs/>
                <w:color w:val="000000"/>
                <w:sz w:val="24"/>
                <w:szCs w:val="24"/>
                <w:lang w:val="pt-BR" w:bidi="en-US"/>
              </w:rPr>
            </w:pPr>
            <w:r>
              <w:rPr>
                <w:bCs/>
                <w:color w:val="000000"/>
                <w:sz w:val="24"/>
                <w:szCs w:val="24"/>
                <w:lang w:val="pt-BR" w:bidi="en-US"/>
              </w:rPr>
              <w:t>ne</w:t>
            </w:r>
          </w:p>
        </w:tc>
      </w:tr>
    </w:tbl>
    <w:p w14:paraId="65F5FDDB" w14:textId="77777777" w:rsidR="00556736" w:rsidRDefault="00556736" w:rsidP="00A743D5">
      <w:pPr>
        <w:widowControl w:val="0"/>
        <w:suppressAutoHyphens/>
        <w:spacing w:after="0"/>
        <w:contextualSpacing/>
        <w:rPr>
          <w:rFonts w:ascii="Times New Roman" w:eastAsia="Lucida Sans Unicode" w:hAnsi="Times New Roman" w:cs="Times New Roman"/>
          <w:bCs/>
          <w:color w:val="000000"/>
          <w:sz w:val="24"/>
          <w:szCs w:val="24"/>
          <w:lang w:val="pt-BR" w:bidi="en-US"/>
        </w:rPr>
      </w:pPr>
    </w:p>
    <w:p w14:paraId="79ADAE74" w14:textId="77777777" w:rsidR="001B64BC" w:rsidRDefault="001B64BC" w:rsidP="000D3ED5">
      <w:pPr>
        <w:widowControl w:val="0"/>
        <w:suppressAutoHyphens/>
        <w:spacing w:after="0"/>
        <w:rPr>
          <w:rFonts w:ascii="Times New Roman" w:eastAsia="Lucida Sans Unicode" w:hAnsi="Times New Roman" w:cs="Times New Roman"/>
          <w:b/>
          <w:color w:val="002060"/>
          <w:sz w:val="24"/>
          <w:szCs w:val="24"/>
          <w:lang w:val="en-US" w:bidi="en-US"/>
        </w:rPr>
      </w:pPr>
    </w:p>
    <w:p w14:paraId="12CAFA54" w14:textId="26B68812" w:rsidR="000D3ED5" w:rsidRPr="000D3ED5" w:rsidRDefault="00A571BD" w:rsidP="000D3ED5">
      <w:pPr>
        <w:widowControl w:val="0"/>
        <w:suppressAutoHyphens/>
        <w:spacing w:after="0"/>
        <w:rPr>
          <w:rFonts w:ascii="Times New Roman" w:eastAsia="Lucida Sans Unicode" w:hAnsi="Times New Roman" w:cs="Times New Roman"/>
          <w:b/>
          <w:color w:val="002060"/>
          <w:sz w:val="24"/>
          <w:szCs w:val="24"/>
          <w:lang w:val="en-US" w:bidi="en-US"/>
        </w:rPr>
      </w:pPr>
      <w:r>
        <w:rPr>
          <w:rFonts w:ascii="Times New Roman" w:eastAsia="Lucida Sans Unicode" w:hAnsi="Times New Roman" w:cs="Times New Roman"/>
          <w:b/>
          <w:color w:val="002060"/>
          <w:sz w:val="24"/>
          <w:szCs w:val="24"/>
          <w:lang w:val="en-US" w:bidi="en-US"/>
        </w:rPr>
        <w:t>6</w:t>
      </w:r>
      <w:r w:rsidR="000D3ED5" w:rsidRPr="000D3ED5">
        <w:rPr>
          <w:rFonts w:ascii="Times New Roman" w:eastAsia="Lucida Sans Unicode" w:hAnsi="Times New Roman" w:cs="Times New Roman"/>
          <w:b/>
          <w:color w:val="002060"/>
          <w:sz w:val="24"/>
          <w:szCs w:val="24"/>
          <w:lang w:val="en-US" w:bidi="en-US"/>
        </w:rPr>
        <w:t>.1</w:t>
      </w:r>
      <w:r w:rsidR="000D3ED5" w:rsidRPr="000D3ED5">
        <w:rPr>
          <w:rFonts w:ascii="Times New Roman" w:eastAsia="Lucida Sans Unicode" w:hAnsi="Times New Roman" w:cs="Times New Roman"/>
          <w:b/>
          <w:color w:val="002060"/>
          <w:sz w:val="24"/>
          <w:szCs w:val="24"/>
          <w:lang w:val="en-US" w:bidi="en-US"/>
        </w:rPr>
        <w:tab/>
        <w:t>Údaje o žácích se speciálními vzdělávacími potřebami a mimořádně nadaných:</w:t>
      </w:r>
    </w:p>
    <w:p w14:paraId="0FF2334C" w14:textId="77777777" w:rsidR="000D3ED5" w:rsidRPr="000D3ED5" w:rsidRDefault="000D3ED5" w:rsidP="000D3ED5">
      <w:pPr>
        <w:widowControl w:val="0"/>
        <w:suppressAutoHyphens/>
        <w:spacing w:after="0"/>
        <w:rPr>
          <w:rFonts w:ascii="Times New Roman" w:eastAsia="Lucida Sans Unicode" w:hAnsi="Times New Roman" w:cs="Times New Roman"/>
          <w:b/>
          <w:color w:val="000000"/>
          <w:sz w:val="24"/>
          <w:szCs w:val="24"/>
          <w:lang w:val="en-US" w:bidi="en-US"/>
        </w:rPr>
      </w:pPr>
    </w:p>
    <w:tbl>
      <w:tblPr>
        <w:tblW w:w="6531" w:type="dxa"/>
        <w:tblLayout w:type="fixed"/>
        <w:tblCellMar>
          <w:left w:w="10" w:type="dxa"/>
          <w:right w:w="10" w:type="dxa"/>
        </w:tblCellMar>
        <w:tblLook w:val="0000" w:firstRow="0" w:lastRow="0" w:firstColumn="0" w:lastColumn="0" w:noHBand="0" w:noVBand="0"/>
      </w:tblPr>
      <w:tblGrid>
        <w:gridCol w:w="4395"/>
        <w:gridCol w:w="2136"/>
      </w:tblGrid>
      <w:tr w:rsidR="000D3ED5" w:rsidRPr="000D3ED5" w14:paraId="47D5A69F" w14:textId="77777777" w:rsidTr="000D3ED5">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59A6A8B9" w14:textId="160754BF" w:rsidR="000D3ED5" w:rsidRPr="000D3ED5" w:rsidRDefault="000D3ED5" w:rsidP="000D3ED5">
            <w:pPr>
              <w:widowControl w:val="0"/>
              <w:suppressAutoHyphens/>
              <w:spacing w:after="0"/>
              <w:rPr>
                <w:rFonts w:ascii="Times New Roman" w:eastAsia="Lucida Sans Unicode" w:hAnsi="Times New Roman" w:cs="Times New Roman"/>
                <w:b/>
                <w:color w:val="000000"/>
                <w:sz w:val="24"/>
                <w:szCs w:val="24"/>
                <w:lang w:val="en-US" w:bidi="en-US"/>
              </w:rPr>
            </w:pPr>
            <w:r>
              <w:rPr>
                <w:rFonts w:ascii="Times New Roman" w:eastAsia="Lucida Sans Unicode" w:hAnsi="Times New Roman" w:cs="Times New Roman"/>
                <w:b/>
                <w:color w:val="000000"/>
                <w:sz w:val="24"/>
                <w:szCs w:val="24"/>
                <w:lang w:val="en-US" w:bidi="en-US"/>
              </w:rPr>
              <w:t>Druh postižení</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69A3B14C" w14:textId="77777777" w:rsidR="000D3ED5" w:rsidRPr="000D3ED5" w:rsidRDefault="000D3ED5" w:rsidP="000D3ED5">
            <w:pPr>
              <w:widowControl w:val="0"/>
              <w:suppressAutoHyphens/>
              <w:spacing w:after="0"/>
              <w:rPr>
                <w:rFonts w:ascii="Times New Roman" w:eastAsia="Lucida Sans Unicode" w:hAnsi="Times New Roman" w:cs="Times New Roman"/>
                <w:b/>
                <w:color w:val="000000"/>
                <w:sz w:val="24"/>
                <w:szCs w:val="24"/>
                <w:lang w:val="en-US" w:bidi="en-US"/>
              </w:rPr>
            </w:pPr>
            <w:r w:rsidRPr="000D3ED5">
              <w:rPr>
                <w:rFonts w:ascii="Times New Roman" w:eastAsia="Lucida Sans Unicode" w:hAnsi="Times New Roman" w:cs="Times New Roman"/>
                <w:b/>
                <w:color w:val="000000"/>
                <w:sz w:val="24"/>
                <w:szCs w:val="24"/>
                <w:lang w:val="en-US" w:bidi="en-US"/>
              </w:rPr>
              <w:t>Počet žáků</w:t>
            </w:r>
          </w:p>
        </w:tc>
      </w:tr>
      <w:tr w:rsidR="000D3ED5" w:rsidRPr="000D3ED5" w14:paraId="6A619416"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6A65FED2"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S vývojovými poruchami učení a chování</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65EDAF0E" w14:textId="3CA9F148" w:rsidR="000D3ED5" w:rsidRPr="000D3ED5" w:rsidRDefault="00ED076E"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6</w:t>
            </w:r>
          </w:p>
        </w:tc>
      </w:tr>
      <w:tr w:rsidR="000D3ED5" w:rsidRPr="000D3ED5" w14:paraId="0864378E"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3C7AEE54"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 xml:space="preserve">Lehké mentální postižení </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315DA4A" w14:textId="59A49758" w:rsidR="000D3ED5" w:rsidRPr="000D3ED5" w:rsidRDefault="00ED076E"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1</w:t>
            </w:r>
          </w:p>
        </w:tc>
      </w:tr>
      <w:tr w:rsidR="000D3ED5" w:rsidRPr="000D3ED5" w14:paraId="1A9C8996"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07B400EE"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Se zdravotním postižením</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1F9462BC" w14:textId="47610A53"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0</w:t>
            </w:r>
          </w:p>
        </w:tc>
      </w:tr>
      <w:tr w:rsidR="000D3ED5" w:rsidRPr="000D3ED5" w14:paraId="78766740"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0256F751"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Odlišné kulturní a životní podmínky</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D5A9E43" w14:textId="59F09F43"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0</w:t>
            </w:r>
          </w:p>
        </w:tc>
      </w:tr>
      <w:tr w:rsidR="000D3ED5" w:rsidRPr="000D3ED5" w14:paraId="2478098E"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7163FD34"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Mimořádně nadaní žáci</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23F5B6F1"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0</w:t>
            </w:r>
          </w:p>
        </w:tc>
      </w:tr>
    </w:tbl>
    <w:p w14:paraId="2C13436F"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p>
    <w:p w14:paraId="7A0ED1A9"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p>
    <w:tbl>
      <w:tblPr>
        <w:tblW w:w="6531" w:type="dxa"/>
        <w:tblLayout w:type="fixed"/>
        <w:tblCellMar>
          <w:left w:w="10" w:type="dxa"/>
          <w:right w:w="10" w:type="dxa"/>
        </w:tblCellMar>
        <w:tblLook w:val="0000" w:firstRow="0" w:lastRow="0" w:firstColumn="0" w:lastColumn="0" w:noHBand="0" w:noVBand="0"/>
      </w:tblPr>
      <w:tblGrid>
        <w:gridCol w:w="4395"/>
        <w:gridCol w:w="2136"/>
      </w:tblGrid>
      <w:tr w:rsidR="000D3ED5" w:rsidRPr="000D3ED5" w14:paraId="0F1DA71C" w14:textId="77777777" w:rsidTr="000D3ED5">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258E4685" w14:textId="77777777" w:rsidR="000D3ED5" w:rsidRPr="000D3ED5" w:rsidRDefault="000D3ED5" w:rsidP="000D3ED5">
            <w:pPr>
              <w:widowControl w:val="0"/>
              <w:suppressAutoHyphens/>
              <w:spacing w:after="0"/>
              <w:rPr>
                <w:rFonts w:ascii="Times New Roman" w:eastAsia="Lucida Sans Unicode" w:hAnsi="Times New Roman" w:cs="Times New Roman"/>
                <w:b/>
                <w:color w:val="000000"/>
                <w:sz w:val="24"/>
                <w:szCs w:val="24"/>
                <w:lang w:val="en-US" w:bidi="en-US"/>
              </w:rPr>
            </w:pPr>
            <w:r w:rsidRPr="000D3ED5">
              <w:rPr>
                <w:rFonts w:ascii="Times New Roman" w:eastAsia="Lucida Sans Unicode" w:hAnsi="Times New Roman" w:cs="Times New Roman"/>
                <w:b/>
                <w:color w:val="000000"/>
                <w:sz w:val="24"/>
                <w:szCs w:val="24"/>
                <w:lang w:val="en-US" w:bidi="en-US"/>
              </w:rPr>
              <w:t>Stupeň podpůrných opatření</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E34152F" w14:textId="77777777" w:rsidR="000D3ED5" w:rsidRPr="000D3ED5" w:rsidRDefault="000D3ED5" w:rsidP="000D3ED5">
            <w:pPr>
              <w:widowControl w:val="0"/>
              <w:suppressAutoHyphens/>
              <w:spacing w:after="0"/>
              <w:rPr>
                <w:rFonts w:ascii="Times New Roman" w:eastAsia="Lucida Sans Unicode" w:hAnsi="Times New Roman" w:cs="Times New Roman"/>
                <w:b/>
                <w:color w:val="000000"/>
                <w:sz w:val="24"/>
                <w:szCs w:val="24"/>
                <w:lang w:val="en-US" w:bidi="en-US"/>
              </w:rPr>
            </w:pPr>
            <w:r w:rsidRPr="000D3ED5">
              <w:rPr>
                <w:rFonts w:ascii="Times New Roman" w:eastAsia="Lucida Sans Unicode" w:hAnsi="Times New Roman" w:cs="Times New Roman"/>
                <w:b/>
                <w:color w:val="000000"/>
                <w:sz w:val="24"/>
                <w:szCs w:val="24"/>
                <w:lang w:val="en-US" w:bidi="en-US"/>
              </w:rPr>
              <w:t>Počet žáků</w:t>
            </w:r>
          </w:p>
        </w:tc>
      </w:tr>
      <w:tr w:rsidR="000D3ED5" w:rsidRPr="000D3ED5" w14:paraId="3F4C72FF"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7FA09A62"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1</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4F4FB12A"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0</w:t>
            </w:r>
          </w:p>
        </w:tc>
      </w:tr>
      <w:tr w:rsidR="000D3ED5" w:rsidRPr="000D3ED5" w14:paraId="29FDC099"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72E47933"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2</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420A8E31" w14:textId="641937EA" w:rsidR="000D3ED5" w:rsidRPr="000D3ED5" w:rsidRDefault="00ED076E"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3</w:t>
            </w:r>
          </w:p>
        </w:tc>
      </w:tr>
      <w:tr w:rsidR="000D3ED5" w:rsidRPr="000D3ED5" w14:paraId="7240CEBE" w14:textId="77777777" w:rsidTr="00ED4CEE">
        <w:tc>
          <w:tcPr>
            <w:tcW w:w="439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06D27C69"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3</w:t>
            </w:r>
          </w:p>
        </w:tc>
        <w:tc>
          <w:tcPr>
            <w:tcW w:w="2136"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3FB7EEB" w14:textId="6AFDAF95" w:rsidR="000D3ED5" w:rsidRPr="000D3ED5" w:rsidRDefault="00B42007"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3</w:t>
            </w:r>
          </w:p>
        </w:tc>
      </w:tr>
    </w:tbl>
    <w:p w14:paraId="3B4832E7" w14:textId="77777777" w:rsidR="000D3ED5" w:rsidRP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p>
    <w:p w14:paraId="5BD5A6B3" w14:textId="005187FA" w:rsid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sidRPr="000D3ED5">
        <w:rPr>
          <w:rFonts w:ascii="Times New Roman" w:eastAsia="Lucida Sans Unicode" w:hAnsi="Times New Roman" w:cs="Times New Roman"/>
          <w:color w:val="000000"/>
          <w:sz w:val="24"/>
          <w:szCs w:val="24"/>
          <w:lang w:val="en-US" w:bidi="en-US"/>
        </w:rPr>
        <w:t>Naše škola prav</w:t>
      </w:r>
      <w:r>
        <w:rPr>
          <w:rFonts w:ascii="Times New Roman" w:eastAsia="Lucida Sans Unicode" w:hAnsi="Times New Roman" w:cs="Times New Roman"/>
          <w:color w:val="000000"/>
          <w:sz w:val="24"/>
          <w:szCs w:val="24"/>
          <w:lang w:val="en-US" w:bidi="en-US"/>
        </w:rPr>
        <w:t>idelně spolupracuje s pracovištěm SPC Hranice</w:t>
      </w:r>
      <w:r w:rsidRPr="000D3ED5">
        <w:rPr>
          <w:rFonts w:ascii="Times New Roman" w:eastAsia="Lucida Sans Unicode" w:hAnsi="Times New Roman" w:cs="Times New Roman"/>
          <w:color w:val="000000"/>
          <w:sz w:val="24"/>
          <w:szCs w:val="24"/>
          <w:lang w:val="en-US" w:bidi="en-US"/>
        </w:rPr>
        <w:t>. Dle doporučení vyhotovujeme žákům se stanovenými podpůrnými opatřeními individuální vzdělávací plány dle § 18, zákona č. 561/2004 Sb., školského zákona. Péče o žáky, kteří vyžadují speciální péči, je zajištěna po celou dobu školní docházky v naší škole.</w:t>
      </w:r>
    </w:p>
    <w:p w14:paraId="4B6E8C1B" w14:textId="728A0E0B" w:rsidR="000D3ED5" w:rsidRPr="000D3ED5" w:rsidRDefault="00B42007"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V ZŠ pracovala</w:t>
      </w:r>
      <w:r w:rsidR="000D3ED5" w:rsidRPr="000D3ED5">
        <w:rPr>
          <w:rFonts w:ascii="Times New Roman" w:eastAsia="Lucida Sans Unicode" w:hAnsi="Times New Roman" w:cs="Times New Roman"/>
          <w:color w:val="000000"/>
          <w:sz w:val="24"/>
          <w:szCs w:val="24"/>
          <w:lang w:val="en-US" w:bidi="en-US"/>
        </w:rPr>
        <w:t xml:space="preserve"> v tomto školním roce na z</w:t>
      </w:r>
      <w:r w:rsidR="000D3ED5">
        <w:rPr>
          <w:rFonts w:ascii="Times New Roman" w:eastAsia="Lucida Sans Unicode" w:hAnsi="Times New Roman" w:cs="Times New Roman"/>
          <w:color w:val="000000"/>
          <w:sz w:val="24"/>
          <w:szCs w:val="24"/>
          <w:lang w:val="en-US" w:bidi="en-US"/>
        </w:rPr>
        <w:t>ákladě doporučení SPC</w:t>
      </w:r>
      <w:r w:rsidR="00ED076E">
        <w:rPr>
          <w:rFonts w:ascii="Times New Roman" w:eastAsia="Lucida Sans Unicode" w:hAnsi="Times New Roman" w:cs="Times New Roman"/>
          <w:color w:val="000000"/>
          <w:sz w:val="24"/>
          <w:szCs w:val="24"/>
          <w:lang w:val="en-US" w:bidi="en-US"/>
        </w:rPr>
        <w:t xml:space="preserve"> dvě asistentky</w:t>
      </w:r>
      <w:r>
        <w:rPr>
          <w:rFonts w:ascii="Times New Roman" w:eastAsia="Lucida Sans Unicode" w:hAnsi="Times New Roman" w:cs="Times New Roman"/>
          <w:color w:val="000000"/>
          <w:sz w:val="24"/>
          <w:szCs w:val="24"/>
          <w:lang w:val="en-US" w:bidi="en-US"/>
        </w:rPr>
        <w:t xml:space="preserve"> pedagoga</w:t>
      </w:r>
    </w:p>
    <w:p w14:paraId="46CDA8CB" w14:textId="66DDEC8F" w:rsidR="000D3ED5" w:rsidRDefault="000D3ED5"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Dle doporučení probí</w:t>
      </w:r>
      <w:r w:rsidR="00ED076E">
        <w:rPr>
          <w:rFonts w:ascii="Times New Roman" w:eastAsia="Lucida Sans Unicode" w:hAnsi="Times New Roman" w:cs="Times New Roman"/>
          <w:color w:val="000000"/>
          <w:sz w:val="24"/>
          <w:szCs w:val="24"/>
          <w:lang w:val="en-US" w:bidi="en-US"/>
        </w:rPr>
        <w:t xml:space="preserve">halo týdně 7  </w:t>
      </w:r>
      <w:r w:rsidR="006774B6">
        <w:rPr>
          <w:rFonts w:ascii="Times New Roman" w:eastAsia="Lucida Sans Unicode" w:hAnsi="Times New Roman" w:cs="Times New Roman"/>
          <w:color w:val="000000"/>
          <w:sz w:val="24"/>
          <w:szCs w:val="24"/>
          <w:lang w:val="en-US" w:bidi="en-US"/>
        </w:rPr>
        <w:t>hodin</w:t>
      </w:r>
      <w:r w:rsidRPr="000D3ED5">
        <w:rPr>
          <w:rFonts w:ascii="Times New Roman" w:eastAsia="Lucida Sans Unicode" w:hAnsi="Times New Roman" w:cs="Times New Roman"/>
          <w:color w:val="000000"/>
          <w:sz w:val="24"/>
          <w:szCs w:val="24"/>
          <w:lang w:val="en-US" w:bidi="en-US"/>
        </w:rPr>
        <w:t xml:space="preserve"> speciální pedagogické péče. </w:t>
      </w:r>
    </w:p>
    <w:p w14:paraId="4C0BB857" w14:textId="431317CC" w:rsidR="000D3ED5" w:rsidRPr="000D3ED5" w:rsidRDefault="00BF3503" w:rsidP="000D3ED5">
      <w:pPr>
        <w:widowControl w:val="0"/>
        <w:suppressAutoHyphens/>
        <w:spacing w:after="0"/>
        <w:rPr>
          <w:rFonts w:ascii="Times New Roman" w:eastAsia="Lucida Sans Unicode" w:hAnsi="Times New Roman" w:cs="Times New Roman"/>
          <w:color w:val="000000"/>
          <w:sz w:val="24"/>
          <w:szCs w:val="24"/>
          <w:lang w:val="en-US" w:bidi="en-US"/>
        </w:rPr>
      </w:pPr>
      <w:r>
        <w:rPr>
          <w:rFonts w:ascii="Times New Roman" w:eastAsia="Lucida Sans Unicode" w:hAnsi="Times New Roman" w:cs="Times New Roman"/>
          <w:color w:val="000000"/>
          <w:sz w:val="24"/>
          <w:szCs w:val="24"/>
          <w:lang w:val="en-US" w:bidi="en-US"/>
        </w:rPr>
        <w:t>V tomto školním roce nebyl ve</w:t>
      </w:r>
      <w:r w:rsidR="000D3ED5" w:rsidRPr="000D3ED5">
        <w:rPr>
          <w:rFonts w:ascii="Times New Roman" w:eastAsia="Lucida Sans Unicode" w:hAnsi="Times New Roman" w:cs="Times New Roman"/>
          <w:color w:val="000000"/>
          <w:sz w:val="24"/>
          <w:szCs w:val="24"/>
          <w:lang w:val="en-US" w:bidi="en-US"/>
        </w:rPr>
        <w:t xml:space="preserve"> škole žádný žák, který by vyžadoval poskytování jazykové přípravy.</w:t>
      </w:r>
    </w:p>
    <w:p w14:paraId="3711C62F" w14:textId="77777777" w:rsidR="00F36319" w:rsidRDefault="00F36319" w:rsidP="00A743D5">
      <w:pPr>
        <w:widowControl w:val="0"/>
        <w:suppressAutoHyphens/>
        <w:spacing w:after="0"/>
        <w:rPr>
          <w:rFonts w:ascii="Times New Roman" w:eastAsia="Lucida Sans Unicode" w:hAnsi="Times New Roman" w:cs="Times New Roman"/>
          <w:color w:val="000000"/>
          <w:sz w:val="24"/>
          <w:szCs w:val="24"/>
          <w:lang w:val="en-US" w:bidi="en-US"/>
        </w:rPr>
      </w:pPr>
    </w:p>
    <w:p w14:paraId="35121677" w14:textId="5501193B" w:rsidR="00022441" w:rsidRPr="00022441" w:rsidRDefault="00022441" w:rsidP="00D44784">
      <w:pPr>
        <w:pStyle w:val="Odstavecseseznamem"/>
        <w:widowControl w:val="0"/>
        <w:numPr>
          <w:ilvl w:val="0"/>
          <w:numId w:val="13"/>
        </w:numPr>
        <w:suppressAutoHyphens/>
        <w:spacing w:after="0"/>
        <w:rPr>
          <w:rFonts w:ascii="Times New Roman" w:eastAsia="Lucida Sans Unicode" w:hAnsi="Times New Roman" w:cs="Times New Roman"/>
          <w:b/>
          <w:bCs/>
          <w:color w:val="002060"/>
          <w:sz w:val="28"/>
          <w:szCs w:val="28"/>
          <w:u w:val="single"/>
          <w:lang w:val="en-US" w:bidi="en-US"/>
        </w:rPr>
      </w:pPr>
      <w:r w:rsidRPr="00022441">
        <w:rPr>
          <w:rFonts w:ascii="Times New Roman" w:eastAsia="Lucida Sans Unicode" w:hAnsi="Times New Roman" w:cs="Times New Roman"/>
          <w:b/>
          <w:bCs/>
          <w:color w:val="002060"/>
          <w:sz w:val="28"/>
          <w:szCs w:val="28"/>
          <w:u w:val="single"/>
          <w:lang w:val="en-US" w:bidi="en-US"/>
        </w:rPr>
        <w:lastRenderedPageBreak/>
        <w:t>Údaje o dalším vzdělávání</w:t>
      </w:r>
      <w:r>
        <w:rPr>
          <w:rFonts w:ascii="Times New Roman" w:eastAsia="Lucida Sans Unicode" w:hAnsi="Times New Roman" w:cs="Times New Roman"/>
          <w:b/>
          <w:bCs/>
          <w:color w:val="002060"/>
          <w:sz w:val="28"/>
          <w:szCs w:val="28"/>
          <w:u w:val="single"/>
          <w:lang w:val="en-US" w:bidi="en-US"/>
        </w:rPr>
        <w:t xml:space="preserve"> pedagogických pracovníků (DVPP )</w:t>
      </w:r>
    </w:p>
    <w:p w14:paraId="64634D73" w14:textId="20B8EE1C" w:rsidR="00A743D5" w:rsidRPr="00022441" w:rsidRDefault="00022441" w:rsidP="00022441">
      <w:pPr>
        <w:widowControl w:val="0"/>
        <w:suppressAutoHyphens/>
        <w:spacing w:after="0"/>
        <w:ind w:left="720"/>
        <w:rPr>
          <w:rFonts w:ascii="Times New Roman" w:eastAsia="Lucida Sans Unicode" w:hAnsi="Times New Roman" w:cs="Times New Roman"/>
          <w:b/>
          <w:bCs/>
          <w:color w:val="002060"/>
          <w:sz w:val="28"/>
          <w:szCs w:val="28"/>
          <w:u w:val="single"/>
          <w:lang w:val="en-US" w:bidi="en-US"/>
        </w:rPr>
      </w:pPr>
      <w:r>
        <w:rPr>
          <w:rFonts w:ascii="Times New Roman" w:eastAsia="Lucida Sans Unicode" w:hAnsi="Times New Roman" w:cs="Times New Roman"/>
          <w:b/>
          <w:bCs/>
          <w:color w:val="002060"/>
          <w:sz w:val="28"/>
          <w:szCs w:val="28"/>
          <w:u w:val="single"/>
          <w:lang w:val="en-US" w:bidi="en-US"/>
        </w:rPr>
        <w:t xml:space="preserve">a </w:t>
      </w:r>
      <w:r w:rsidRPr="00022441">
        <w:rPr>
          <w:rFonts w:ascii="Times New Roman" w:eastAsia="Lucida Sans Unicode" w:hAnsi="Times New Roman" w:cs="Times New Roman"/>
          <w:b/>
          <w:bCs/>
          <w:color w:val="002060"/>
          <w:sz w:val="28"/>
          <w:szCs w:val="28"/>
          <w:u w:val="single"/>
          <w:lang w:val="en-US" w:bidi="en-US"/>
        </w:rPr>
        <w:t>odborného rozvoje nepedagogických pracovníků</w:t>
      </w:r>
    </w:p>
    <w:p w14:paraId="44ED95F7" w14:textId="6249AA0A" w:rsidR="002C538C" w:rsidRPr="002C538C" w:rsidRDefault="002C538C" w:rsidP="002C538C">
      <w:pPr>
        <w:widowControl w:val="0"/>
        <w:suppressAutoHyphens/>
        <w:spacing w:after="0"/>
        <w:rPr>
          <w:rFonts w:ascii="Times New Roman" w:hAnsi="Times New Roman" w:cs="Times New Roman"/>
          <w:sz w:val="24"/>
          <w:szCs w:val="24"/>
        </w:rPr>
      </w:pPr>
      <w:r w:rsidRPr="002C538C">
        <w:rPr>
          <w:rFonts w:ascii="Times New Roman" w:hAnsi="Times New Roman" w:cs="Times New Roman"/>
          <w:sz w:val="24"/>
          <w:szCs w:val="24"/>
        </w:rPr>
        <w:t xml:space="preserve">Další vzdělávání pedagogických pracovníků se řídí plánem vzdělávání pedagogických pracovníků, který byl zpracován na </w:t>
      </w:r>
      <w:r w:rsidR="009D0B81">
        <w:rPr>
          <w:rFonts w:ascii="Times New Roman" w:hAnsi="Times New Roman" w:cs="Times New Roman"/>
          <w:sz w:val="24"/>
          <w:szCs w:val="24"/>
        </w:rPr>
        <w:t xml:space="preserve">školní rok 2022/2023 </w:t>
      </w:r>
      <w:r w:rsidRPr="002C538C">
        <w:rPr>
          <w:rFonts w:ascii="Times New Roman" w:hAnsi="Times New Roman" w:cs="Times New Roman"/>
          <w:sz w:val="24"/>
          <w:szCs w:val="24"/>
        </w:rPr>
        <w:t>na základě právních předpisů (zákon č. 563/2004 Sb., §24 - školský zákon, vyhláška č. 317/2005 Sb. - o dalším vzdělávání pedagogických pracovníků).</w:t>
      </w:r>
    </w:p>
    <w:p w14:paraId="699F0C47" w14:textId="42DFE980" w:rsidR="002C538C" w:rsidRPr="002C538C" w:rsidRDefault="002C538C" w:rsidP="002C538C">
      <w:pPr>
        <w:widowControl w:val="0"/>
        <w:suppressAutoHyphens/>
        <w:spacing w:after="0"/>
        <w:rPr>
          <w:rFonts w:ascii="Times New Roman" w:hAnsi="Times New Roman" w:cs="Times New Roman"/>
          <w:sz w:val="24"/>
          <w:szCs w:val="24"/>
        </w:rPr>
      </w:pPr>
      <w:r w:rsidRPr="002C538C">
        <w:rPr>
          <w:rFonts w:ascii="Times New Roman" w:hAnsi="Times New Roman" w:cs="Times New Roman"/>
          <w:sz w:val="24"/>
          <w:szCs w:val="24"/>
        </w:rPr>
        <w:t>Cílem dalšího vzdělávání pedagogických pracovníků bylo prohlubování a zvyšování profesních kompetencí především v oblasti nové informatiky (digitální gramotnosti), řízení školy, hodnocení žáků (formativní hodnocení), dále v oblasti školní zralosti, inovativních metod pro rozvoj kompetencí, práci s žáky s podpůrnými opatřeními.</w:t>
      </w:r>
    </w:p>
    <w:p w14:paraId="06BCDC3E" w14:textId="77777777" w:rsidR="006E7140" w:rsidRDefault="006E7140" w:rsidP="006E7140">
      <w:pPr>
        <w:rPr>
          <w:rFonts w:ascii="Times New Roman" w:eastAsia="Lucida Sans Unicode" w:hAnsi="Times New Roman" w:cs="Times New Roman"/>
          <w:color w:val="000000"/>
          <w:sz w:val="24"/>
          <w:szCs w:val="24"/>
          <w:lang w:val="en-US" w:bidi="en-US"/>
        </w:rPr>
      </w:pPr>
      <w:r w:rsidRPr="006E7140">
        <w:rPr>
          <w:rFonts w:ascii="Times New Roman" w:eastAsia="Lucida Sans Unicode" w:hAnsi="Times New Roman" w:cs="Times New Roman"/>
          <w:color w:val="000000"/>
          <w:sz w:val="24"/>
          <w:szCs w:val="24"/>
          <w:lang w:val="en-US" w:bidi="en-US"/>
        </w:rPr>
        <w:t>Jako doplnění vzdělávacích seminářů čerpají pedagogičtí pracovníci samostudium v době vedlejších školních prázdnin, které bylo zaměřeno na samostatné prohlubování znalostí a kompetencí v oblastech výchovy a vzdělávání, přípravě pracovních listů, výukových materiálů, získávání nových informací v oblasti vzdělávání.</w:t>
      </w:r>
    </w:p>
    <w:p w14:paraId="5C38FD88" w14:textId="77777777" w:rsidR="00FF4AF5" w:rsidRDefault="00FF4AF5" w:rsidP="00FF4AF5">
      <w:pPr>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u w:val="single"/>
        </w:rPr>
        <w:t>DVPP školní rok</w:t>
      </w:r>
      <w:r>
        <w:rPr>
          <w:rFonts w:ascii="Times New Roman" w:eastAsia="Times New Roman" w:hAnsi="Times New Roman" w:cs="Times New Roman"/>
          <w:b/>
          <w:sz w:val="24"/>
          <w:szCs w:val="24"/>
          <w:u w:val="single"/>
        </w:rPr>
        <w:t xml:space="preserve"> 2022/2023</w:t>
      </w:r>
      <w:r>
        <w:rPr>
          <w:rFonts w:ascii="Times New Roman" w:eastAsia="Times New Roman" w:hAnsi="Times New Roman" w:cs="Times New Roman"/>
          <w:sz w:val="24"/>
          <w:szCs w:val="24"/>
        </w:rPr>
        <w:t xml:space="preserve">    </w:t>
      </w:r>
    </w:p>
    <w:tbl>
      <w:tblPr>
        <w:tblW w:w="7755" w:type="dxa"/>
        <w:tblInd w:w="-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10"/>
        <w:gridCol w:w="1830"/>
        <w:gridCol w:w="3015"/>
      </w:tblGrid>
      <w:tr w:rsidR="002A3222" w:rsidRPr="00020E88" w14:paraId="45E4388F" w14:textId="77777777" w:rsidTr="00843ABA">
        <w:tc>
          <w:tcPr>
            <w:tcW w:w="2910" w:type="dxa"/>
          </w:tcPr>
          <w:p w14:paraId="427442FB"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 xml:space="preserve">Jméno a příjmení </w:t>
            </w:r>
          </w:p>
        </w:tc>
        <w:tc>
          <w:tcPr>
            <w:tcW w:w="1830" w:type="dxa"/>
          </w:tcPr>
          <w:p w14:paraId="013A7945"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Datum DVPP</w:t>
            </w:r>
          </w:p>
        </w:tc>
        <w:tc>
          <w:tcPr>
            <w:tcW w:w="3015" w:type="dxa"/>
          </w:tcPr>
          <w:p w14:paraId="3B4AF6A0"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Název DVPP</w:t>
            </w:r>
          </w:p>
        </w:tc>
      </w:tr>
      <w:tr w:rsidR="002A3222" w:rsidRPr="00020E88" w14:paraId="220171D9" w14:textId="77777777" w:rsidTr="00843ABA">
        <w:tc>
          <w:tcPr>
            <w:tcW w:w="2910" w:type="dxa"/>
          </w:tcPr>
          <w:p w14:paraId="5F5AA27C" w14:textId="68806568" w:rsidR="002A3222" w:rsidRPr="00020E88" w:rsidRDefault="002A3222"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Mgr. Ivana Bělařová</w:t>
            </w:r>
          </w:p>
        </w:tc>
        <w:tc>
          <w:tcPr>
            <w:tcW w:w="1830" w:type="dxa"/>
          </w:tcPr>
          <w:p w14:paraId="33185566"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28. 8. 2023</w:t>
            </w:r>
          </w:p>
        </w:tc>
        <w:tc>
          <w:tcPr>
            <w:tcW w:w="3015" w:type="dxa"/>
          </w:tcPr>
          <w:p w14:paraId="4791088A"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Co jsou digitální kompetence a jak na ně</w:t>
            </w:r>
          </w:p>
        </w:tc>
      </w:tr>
      <w:tr w:rsidR="002A3222" w:rsidRPr="00020E88" w14:paraId="703BE239" w14:textId="77777777" w:rsidTr="00843ABA">
        <w:tc>
          <w:tcPr>
            <w:tcW w:w="2910" w:type="dxa"/>
          </w:tcPr>
          <w:p w14:paraId="62842158" w14:textId="530ED9E4"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Mgr. Eva Vyhňáková</w:t>
            </w:r>
          </w:p>
        </w:tc>
        <w:tc>
          <w:tcPr>
            <w:tcW w:w="1830" w:type="dxa"/>
          </w:tcPr>
          <w:p w14:paraId="02001B7E"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10. 10. 2023</w:t>
            </w:r>
          </w:p>
        </w:tc>
        <w:tc>
          <w:tcPr>
            <w:tcW w:w="3015" w:type="dxa"/>
          </w:tcPr>
          <w:p w14:paraId="592B612D"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Aktivní učitel - MAP</w:t>
            </w:r>
          </w:p>
        </w:tc>
      </w:tr>
      <w:tr w:rsidR="002A3222" w:rsidRPr="00020E88" w14:paraId="7B4487D9" w14:textId="77777777" w:rsidTr="00843ABA">
        <w:tc>
          <w:tcPr>
            <w:tcW w:w="2910" w:type="dxa"/>
          </w:tcPr>
          <w:p w14:paraId="779FA2A5" w14:textId="5194F731"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tc>
        <w:tc>
          <w:tcPr>
            <w:tcW w:w="1830" w:type="dxa"/>
          </w:tcPr>
          <w:p w14:paraId="422F8875"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1. 9. 2023</w:t>
            </w:r>
          </w:p>
        </w:tc>
        <w:tc>
          <w:tcPr>
            <w:tcW w:w="3015" w:type="dxa"/>
          </w:tcPr>
          <w:p w14:paraId="3492B55D"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Hra venku-Praha</w:t>
            </w:r>
          </w:p>
        </w:tc>
      </w:tr>
      <w:tr w:rsidR="002A3222" w:rsidRPr="00020E88" w14:paraId="7417248F" w14:textId="77777777" w:rsidTr="00843ABA">
        <w:tc>
          <w:tcPr>
            <w:tcW w:w="2910" w:type="dxa"/>
          </w:tcPr>
          <w:p w14:paraId="0F1C9296" w14:textId="4079F39D"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tc>
        <w:tc>
          <w:tcPr>
            <w:tcW w:w="1830" w:type="dxa"/>
          </w:tcPr>
          <w:p w14:paraId="5630369E"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12. 9. 2023</w:t>
            </w:r>
          </w:p>
        </w:tc>
        <w:tc>
          <w:tcPr>
            <w:tcW w:w="3015" w:type="dxa"/>
          </w:tcPr>
          <w:p w14:paraId="12AC3919" w14:textId="77777777" w:rsidR="002A3222" w:rsidRPr="00020E88" w:rsidRDefault="002A3222" w:rsidP="00843ABA">
            <w:pPr>
              <w:pBdr>
                <w:top w:val="nil"/>
                <w:left w:val="nil"/>
                <w:bottom w:val="nil"/>
                <w:right w:val="nil"/>
                <w:between w:val="nil"/>
              </w:pBd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Nastartuj cestu ven-webinář Les ve škole</w:t>
            </w:r>
          </w:p>
        </w:tc>
      </w:tr>
      <w:tr w:rsidR="002A3222" w:rsidRPr="00020E88" w14:paraId="5EDF0499" w14:textId="77777777" w:rsidTr="00843ABA">
        <w:tc>
          <w:tcPr>
            <w:tcW w:w="2910" w:type="dxa"/>
          </w:tcPr>
          <w:p w14:paraId="54B6CBD9" w14:textId="63AED9D5"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tc>
        <w:tc>
          <w:tcPr>
            <w:tcW w:w="1830" w:type="dxa"/>
          </w:tcPr>
          <w:p w14:paraId="03B7277E"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26. 9. 2023</w:t>
            </w:r>
          </w:p>
        </w:tc>
        <w:tc>
          <w:tcPr>
            <w:tcW w:w="3015" w:type="dxa"/>
          </w:tcPr>
          <w:p w14:paraId="2472B037" w14:textId="77777777" w:rsidR="002A3222" w:rsidRPr="00020E88" w:rsidRDefault="002A3222" w:rsidP="00843ABA">
            <w:pPr>
              <w:rPr>
                <w:rFonts w:ascii="Times New Roman" w:eastAsia="Arial" w:hAnsi="Times New Roman" w:cs="Times New Roman"/>
                <w:b/>
                <w:sz w:val="24"/>
                <w:szCs w:val="24"/>
              </w:rPr>
            </w:pPr>
            <w:r w:rsidRPr="00020E88">
              <w:rPr>
                <w:rFonts w:ascii="Times New Roman" w:eastAsia="Arial" w:hAnsi="Times New Roman" w:cs="Times New Roman"/>
                <w:b/>
                <w:sz w:val="24"/>
                <w:szCs w:val="24"/>
              </w:rPr>
              <w:t>Seznámení s metodikami pro 1. stupeň a družiny</w:t>
            </w:r>
          </w:p>
        </w:tc>
      </w:tr>
      <w:tr w:rsidR="002A3222" w:rsidRPr="00020E88" w14:paraId="46CB0247" w14:textId="77777777" w:rsidTr="00843ABA">
        <w:tc>
          <w:tcPr>
            <w:tcW w:w="2910" w:type="dxa"/>
          </w:tcPr>
          <w:p w14:paraId="2CC03A86" w14:textId="62225BDB"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tc>
        <w:tc>
          <w:tcPr>
            <w:tcW w:w="1830" w:type="dxa"/>
          </w:tcPr>
          <w:p w14:paraId="6591F175"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17. 10. 2023</w:t>
            </w:r>
          </w:p>
        </w:tc>
        <w:tc>
          <w:tcPr>
            <w:tcW w:w="3015" w:type="dxa"/>
          </w:tcPr>
          <w:p w14:paraId="2AE8F9FC"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Učíme se venku</w:t>
            </w:r>
          </w:p>
        </w:tc>
      </w:tr>
      <w:tr w:rsidR="002A3222" w:rsidRPr="00020E88" w14:paraId="0B1873B2" w14:textId="77777777" w:rsidTr="00843ABA">
        <w:tc>
          <w:tcPr>
            <w:tcW w:w="2910" w:type="dxa"/>
          </w:tcPr>
          <w:p w14:paraId="3B0C60F3" w14:textId="190105C8"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tc>
        <w:tc>
          <w:tcPr>
            <w:tcW w:w="1830" w:type="dxa"/>
          </w:tcPr>
          <w:p w14:paraId="64F01C66"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19. - 23. 2. 2024</w:t>
            </w:r>
          </w:p>
        </w:tc>
        <w:tc>
          <w:tcPr>
            <w:tcW w:w="3015" w:type="dxa"/>
          </w:tcPr>
          <w:p w14:paraId="6A7E51E3"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Nastartuj svou angličtinu</w:t>
            </w:r>
          </w:p>
        </w:tc>
      </w:tr>
      <w:tr w:rsidR="002A3222" w:rsidRPr="00020E88" w14:paraId="4ADB9F44" w14:textId="77777777" w:rsidTr="00843ABA">
        <w:tc>
          <w:tcPr>
            <w:tcW w:w="2910" w:type="dxa"/>
          </w:tcPr>
          <w:p w14:paraId="441B1B4D" w14:textId="75128E18"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Ludmila Tallová</w:t>
            </w:r>
          </w:p>
        </w:tc>
        <w:tc>
          <w:tcPr>
            <w:tcW w:w="1830" w:type="dxa"/>
          </w:tcPr>
          <w:p w14:paraId="5EF3362F"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27. 2. 2024</w:t>
            </w:r>
          </w:p>
        </w:tc>
        <w:tc>
          <w:tcPr>
            <w:tcW w:w="3015" w:type="dxa"/>
          </w:tcPr>
          <w:p w14:paraId="3372816A"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Jarní tipy do výuky</w:t>
            </w:r>
          </w:p>
        </w:tc>
      </w:tr>
      <w:tr w:rsidR="002A3222" w:rsidRPr="00020E88" w14:paraId="6DBDD7E7" w14:textId="77777777" w:rsidTr="00843ABA">
        <w:tc>
          <w:tcPr>
            <w:tcW w:w="2910" w:type="dxa"/>
          </w:tcPr>
          <w:p w14:paraId="1A52EE29" w14:textId="2E1D6428"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Ludmila Tallová</w:t>
            </w:r>
          </w:p>
        </w:tc>
        <w:tc>
          <w:tcPr>
            <w:tcW w:w="1830" w:type="dxa"/>
          </w:tcPr>
          <w:p w14:paraId="7A875DE1"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5. 3. 2024</w:t>
            </w:r>
          </w:p>
        </w:tc>
        <w:tc>
          <w:tcPr>
            <w:tcW w:w="3015" w:type="dxa"/>
          </w:tcPr>
          <w:p w14:paraId="3629696A"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Jaro venku</w:t>
            </w:r>
          </w:p>
        </w:tc>
      </w:tr>
      <w:tr w:rsidR="002A3222" w:rsidRPr="00020E88" w14:paraId="325EE147" w14:textId="77777777" w:rsidTr="00843ABA">
        <w:tc>
          <w:tcPr>
            <w:tcW w:w="2910" w:type="dxa"/>
          </w:tcPr>
          <w:p w14:paraId="5828EB84" w14:textId="37E5ACFD"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tc>
        <w:tc>
          <w:tcPr>
            <w:tcW w:w="1830" w:type="dxa"/>
          </w:tcPr>
          <w:p w14:paraId="34E01D91"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20. 5. 2024</w:t>
            </w:r>
          </w:p>
        </w:tc>
        <w:tc>
          <w:tcPr>
            <w:tcW w:w="3015" w:type="dxa"/>
          </w:tcPr>
          <w:p w14:paraId="14DB0BC2"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Venkovní družina - Praha</w:t>
            </w:r>
          </w:p>
        </w:tc>
      </w:tr>
      <w:tr w:rsidR="002A3222" w:rsidRPr="00020E88" w14:paraId="310CF5AB" w14:textId="77777777" w:rsidTr="00843ABA">
        <w:tc>
          <w:tcPr>
            <w:tcW w:w="2910" w:type="dxa"/>
          </w:tcPr>
          <w:p w14:paraId="7BECA958" w14:textId="6179075D" w:rsidR="002A3222" w:rsidRPr="00020E88" w:rsidRDefault="00843ABA"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Michaela Tallová</w:t>
            </w:r>
          </w:p>
        </w:tc>
        <w:tc>
          <w:tcPr>
            <w:tcW w:w="1830" w:type="dxa"/>
          </w:tcPr>
          <w:p w14:paraId="412996F8"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17. 4. 2024</w:t>
            </w:r>
          </w:p>
        </w:tc>
        <w:tc>
          <w:tcPr>
            <w:tcW w:w="3015" w:type="dxa"/>
          </w:tcPr>
          <w:p w14:paraId="739187A0"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Ptáci venku</w:t>
            </w:r>
          </w:p>
        </w:tc>
      </w:tr>
      <w:tr w:rsidR="002A3222" w:rsidRPr="00020E88" w14:paraId="33238E9F" w14:textId="77777777" w:rsidTr="00843ABA">
        <w:tc>
          <w:tcPr>
            <w:tcW w:w="2910" w:type="dxa"/>
          </w:tcPr>
          <w:p w14:paraId="51FCAF90" w14:textId="3D933160" w:rsidR="002A3222" w:rsidRPr="00020E88"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Mgr. Eva Vyhňáková</w:t>
            </w:r>
          </w:p>
        </w:tc>
        <w:tc>
          <w:tcPr>
            <w:tcW w:w="1830" w:type="dxa"/>
          </w:tcPr>
          <w:p w14:paraId="65E801C0"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21. 2.</w:t>
            </w:r>
            <w:r>
              <w:rPr>
                <w:rFonts w:ascii="Times New Roman" w:eastAsia="Times New Roman" w:hAnsi="Times New Roman" w:cs="Times New Roman"/>
                <w:b/>
                <w:sz w:val="24"/>
                <w:szCs w:val="24"/>
              </w:rPr>
              <w:t xml:space="preserve"> 2024</w:t>
            </w:r>
          </w:p>
        </w:tc>
        <w:tc>
          <w:tcPr>
            <w:tcW w:w="3015" w:type="dxa"/>
          </w:tcPr>
          <w:p w14:paraId="109805CF" w14:textId="77777777" w:rsidR="002A3222" w:rsidRPr="00020E88" w:rsidRDefault="002A3222" w:rsidP="00843ABA">
            <w:pPr>
              <w:rPr>
                <w:rFonts w:ascii="Times New Roman" w:hAnsi="Times New Roman" w:cs="Times New Roman"/>
                <w:b/>
                <w:sz w:val="24"/>
                <w:szCs w:val="24"/>
              </w:rPr>
            </w:pPr>
            <w:r w:rsidRPr="00020E88">
              <w:rPr>
                <w:rStyle w:val="-wm-contentpasted0"/>
                <w:rFonts w:ascii="Times New Roman" w:hAnsi="Times New Roman" w:cs="Times New Roman"/>
                <w:b/>
                <w:bCs/>
                <w:color w:val="000000"/>
                <w:sz w:val="24"/>
                <w:szCs w:val="24"/>
              </w:rPr>
              <w:t>Kavárny inspirace etweening</w:t>
            </w:r>
            <w:r w:rsidRPr="00020E88">
              <w:rPr>
                <w:rFonts w:ascii="Times New Roman" w:hAnsi="Times New Roman" w:cs="Times New Roman"/>
                <w:b/>
                <w:bCs/>
                <w:color w:val="000000"/>
                <w:sz w:val="24"/>
                <w:szCs w:val="24"/>
                <w:shd w:val="clear" w:color="auto" w:fill="FFFFFF"/>
              </w:rPr>
              <w:t xml:space="preserve"> Udržitelnost a well-being</w:t>
            </w:r>
          </w:p>
        </w:tc>
      </w:tr>
      <w:tr w:rsidR="002A3222" w:rsidRPr="00020E88" w14:paraId="2656B62A" w14:textId="77777777" w:rsidTr="00843ABA">
        <w:tc>
          <w:tcPr>
            <w:tcW w:w="2910" w:type="dxa"/>
          </w:tcPr>
          <w:p w14:paraId="76233AFB" w14:textId="72EA6DE9" w:rsidR="002A3222" w:rsidRPr="00020E88"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Mgr. Eva Vyhňáková</w:t>
            </w:r>
          </w:p>
        </w:tc>
        <w:tc>
          <w:tcPr>
            <w:tcW w:w="1830" w:type="dxa"/>
          </w:tcPr>
          <w:p w14:paraId="409AAB7D"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19. 3.</w:t>
            </w:r>
            <w:r>
              <w:rPr>
                <w:rFonts w:ascii="Times New Roman" w:eastAsia="Times New Roman" w:hAnsi="Times New Roman" w:cs="Times New Roman"/>
                <w:b/>
                <w:sz w:val="24"/>
                <w:szCs w:val="24"/>
              </w:rPr>
              <w:t xml:space="preserve"> 2024</w:t>
            </w:r>
          </w:p>
        </w:tc>
        <w:tc>
          <w:tcPr>
            <w:tcW w:w="3015" w:type="dxa"/>
          </w:tcPr>
          <w:p w14:paraId="08B1C171" w14:textId="77777777" w:rsidR="002A3222" w:rsidRPr="00020E88" w:rsidRDefault="002A3222" w:rsidP="00843ABA">
            <w:pPr>
              <w:rPr>
                <w:rFonts w:ascii="Times New Roman" w:hAnsi="Times New Roman" w:cs="Times New Roman"/>
                <w:b/>
                <w:sz w:val="24"/>
                <w:szCs w:val="24"/>
              </w:rPr>
            </w:pPr>
            <w:r w:rsidRPr="00020E88">
              <w:rPr>
                <w:rStyle w:val="-wm-contentpasted0"/>
                <w:rFonts w:ascii="Times New Roman" w:hAnsi="Times New Roman" w:cs="Times New Roman"/>
                <w:b/>
                <w:bCs/>
                <w:color w:val="000000"/>
                <w:sz w:val="24"/>
                <w:szCs w:val="24"/>
              </w:rPr>
              <w:t>Kavárny inspirace etweening</w:t>
            </w:r>
            <w:r w:rsidRPr="00020E88">
              <w:rPr>
                <w:rFonts w:ascii="Times New Roman" w:hAnsi="Times New Roman" w:cs="Times New Roman"/>
                <w:b/>
                <w:sz w:val="24"/>
                <w:szCs w:val="24"/>
              </w:rPr>
              <w:t xml:space="preserve"> Lidé a well-being (pomoc lidem, laskavost)</w:t>
            </w:r>
          </w:p>
        </w:tc>
      </w:tr>
      <w:tr w:rsidR="002A3222" w:rsidRPr="00020E88" w14:paraId="740CD3C9" w14:textId="77777777" w:rsidTr="00843ABA">
        <w:tc>
          <w:tcPr>
            <w:tcW w:w="2910" w:type="dxa"/>
          </w:tcPr>
          <w:p w14:paraId="67971FE1" w14:textId="43125B38" w:rsidR="002A3222" w:rsidRPr="00020E88"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Mgr. Eva Vyhňáková</w:t>
            </w:r>
          </w:p>
        </w:tc>
        <w:tc>
          <w:tcPr>
            <w:tcW w:w="1830" w:type="dxa"/>
          </w:tcPr>
          <w:p w14:paraId="2BAEE48A"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16. 4.</w:t>
            </w:r>
            <w:r>
              <w:rPr>
                <w:rFonts w:ascii="Times New Roman" w:eastAsia="Times New Roman" w:hAnsi="Times New Roman" w:cs="Times New Roman"/>
                <w:b/>
                <w:sz w:val="24"/>
                <w:szCs w:val="24"/>
              </w:rPr>
              <w:t xml:space="preserve"> 2024</w:t>
            </w:r>
          </w:p>
        </w:tc>
        <w:tc>
          <w:tcPr>
            <w:tcW w:w="3015" w:type="dxa"/>
          </w:tcPr>
          <w:p w14:paraId="6F8247E3" w14:textId="77777777" w:rsidR="002A3222" w:rsidRPr="00020E88" w:rsidRDefault="002A3222" w:rsidP="00843ABA">
            <w:pPr>
              <w:rPr>
                <w:rFonts w:ascii="Times New Roman" w:hAnsi="Times New Roman" w:cs="Times New Roman"/>
                <w:b/>
                <w:sz w:val="24"/>
                <w:szCs w:val="24"/>
              </w:rPr>
            </w:pPr>
            <w:r w:rsidRPr="00020E88">
              <w:rPr>
                <w:rStyle w:val="-wm-contentpasted0"/>
                <w:rFonts w:ascii="Times New Roman" w:hAnsi="Times New Roman" w:cs="Times New Roman"/>
                <w:b/>
                <w:bCs/>
                <w:color w:val="000000"/>
                <w:sz w:val="24"/>
                <w:szCs w:val="24"/>
              </w:rPr>
              <w:t>Kavárny inspirace etweening</w:t>
            </w:r>
            <w:r w:rsidRPr="00020E88">
              <w:rPr>
                <w:rFonts w:ascii="Times New Roman" w:hAnsi="Times New Roman" w:cs="Times New Roman"/>
                <w:b/>
                <w:bCs/>
                <w:color w:val="000000"/>
                <w:sz w:val="24"/>
                <w:szCs w:val="24"/>
                <w:shd w:val="clear" w:color="auto" w:fill="FFFFFF"/>
              </w:rPr>
              <w:t xml:space="preserve"> Já a well-being</w:t>
            </w:r>
            <w:r w:rsidRPr="00020E88">
              <w:rPr>
                <w:rFonts w:ascii="Times New Roman" w:hAnsi="Times New Roman" w:cs="Times New Roman"/>
                <w:b/>
                <w:color w:val="000000"/>
                <w:sz w:val="24"/>
                <w:szCs w:val="24"/>
                <w:shd w:val="clear" w:color="auto" w:fill="FFFFFF"/>
              </w:rPr>
              <w:t> (životní styl, pohyb, výzvy)</w:t>
            </w:r>
          </w:p>
        </w:tc>
      </w:tr>
      <w:tr w:rsidR="002A3222" w:rsidRPr="00020E88" w14:paraId="58868F00" w14:textId="77777777" w:rsidTr="00843ABA">
        <w:tc>
          <w:tcPr>
            <w:tcW w:w="2910" w:type="dxa"/>
          </w:tcPr>
          <w:p w14:paraId="2B25BDD5" w14:textId="40F669AB" w:rsidR="002A3222" w:rsidRPr="00020E88" w:rsidRDefault="002A3222" w:rsidP="00843ABA">
            <w:pPr>
              <w:rPr>
                <w:rFonts w:ascii="Times New Roman" w:eastAsia="Times New Roman" w:hAnsi="Times New Roman" w:cs="Times New Roman"/>
                <w:b/>
                <w:sz w:val="24"/>
                <w:szCs w:val="24"/>
              </w:rPr>
            </w:pPr>
          </w:p>
          <w:p w14:paraId="61F058F0" w14:textId="369DDF12" w:rsidR="002A3222" w:rsidRPr="00020E88"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Mgr. Eva Vyhňáková</w:t>
            </w:r>
          </w:p>
          <w:p w14:paraId="657A291B" w14:textId="4B359F5D" w:rsidR="002A3222" w:rsidRPr="00020E88"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Zuzana Rhiannon Klímková</w:t>
            </w:r>
          </w:p>
          <w:p w14:paraId="1A87E5A0" w14:textId="04EE71EA" w:rsidR="002A3222" w:rsidRPr="00020E88"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Ludmila Tallová</w:t>
            </w:r>
          </w:p>
        </w:tc>
        <w:tc>
          <w:tcPr>
            <w:tcW w:w="1830" w:type="dxa"/>
          </w:tcPr>
          <w:p w14:paraId="6A80E56B"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27. 8.</w:t>
            </w:r>
            <w:r>
              <w:rPr>
                <w:rFonts w:ascii="Times New Roman" w:eastAsia="Times New Roman" w:hAnsi="Times New Roman" w:cs="Times New Roman"/>
                <w:b/>
                <w:sz w:val="24"/>
                <w:szCs w:val="24"/>
              </w:rPr>
              <w:t xml:space="preserve"> 2024</w:t>
            </w:r>
          </w:p>
        </w:tc>
        <w:tc>
          <w:tcPr>
            <w:tcW w:w="3015" w:type="dxa"/>
          </w:tcPr>
          <w:p w14:paraId="6DEE1FD9"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MAP Tereza Podholová</w:t>
            </w:r>
          </w:p>
          <w:p w14:paraId="6348A9D6"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Inovativní metody výuky</w:t>
            </w:r>
          </w:p>
          <w:p w14:paraId="75A8670F" w14:textId="77777777" w:rsidR="002A3222" w:rsidRPr="00020E88" w:rsidRDefault="002A3222" w:rsidP="00843ABA">
            <w:pPr>
              <w:rPr>
                <w:rFonts w:ascii="Times New Roman" w:eastAsia="Times New Roman" w:hAnsi="Times New Roman" w:cs="Times New Roman"/>
                <w:b/>
                <w:sz w:val="24"/>
                <w:szCs w:val="24"/>
              </w:rPr>
            </w:pPr>
            <w:r w:rsidRPr="00020E88">
              <w:rPr>
                <w:rFonts w:ascii="Times New Roman" w:eastAsia="Times New Roman" w:hAnsi="Times New Roman" w:cs="Times New Roman"/>
                <w:b/>
                <w:sz w:val="24"/>
                <w:szCs w:val="24"/>
              </w:rPr>
              <w:t>Seminář do sbor</w:t>
            </w:r>
            <w:r>
              <w:rPr>
                <w:rFonts w:ascii="Times New Roman" w:eastAsia="Times New Roman" w:hAnsi="Times New Roman" w:cs="Times New Roman"/>
                <w:b/>
                <w:sz w:val="24"/>
                <w:szCs w:val="24"/>
              </w:rPr>
              <w:t>o</w:t>
            </w:r>
            <w:r w:rsidRPr="00020E88">
              <w:rPr>
                <w:rFonts w:ascii="Times New Roman" w:eastAsia="Times New Roman" w:hAnsi="Times New Roman" w:cs="Times New Roman"/>
                <w:b/>
                <w:sz w:val="24"/>
                <w:szCs w:val="24"/>
              </w:rPr>
              <w:t>vny</w:t>
            </w:r>
          </w:p>
        </w:tc>
      </w:tr>
      <w:tr w:rsidR="002A3222" w14:paraId="59FC743A" w14:textId="77777777" w:rsidTr="00843ABA">
        <w:tc>
          <w:tcPr>
            <w:tcW w:w="2910" w:type="dxa"/>
            <w:tcBorders>
              <w:top w:val="single" w:sz="4" w:space="0" w:color="000000"/>
              <w:left w:val="single" w:sz="4" w:space="0" w:color="000000"/>
              <w:bottom w:val="single" w:sz="4" w:space="0" w:color="000000"/>
              <w:right w:val="single" w:sz="4" w:space="0" w:color="000000"/>
            </w:tcBorders>
          </w:tcPr>
          <w:p w14:paraId="5F87E064" w14:textId="47BA104D" w:rsidR="002A3222" w:rsidRPr="00F44FAB" w:rsidRDefault="00F44FAB" w:rsidP="00843ABA">
            <w:pPr>
              <w:rPr>
                <w:rFonts w:ascii="Times New Roman" w:eastAsia="Times New Roman" w:hAnsi="Times New Roman" w:cs="Times New Roman"/>
                <w:b/>
                <w:sz w:val="24"/>
                <w:szCs w:val="24"/>
              </w:rPr>
            </w:pPr>
            <w:r w:rsidRPr="00F44FAB">
              <w:rPr>
                <w:rFonts w:ascii="Times New Roman" w:hAnsi="Times New Roman" w:cs="Times New Roman"/>
                <w:b/>
                <w:sz w:val="24"/>
                <w:szCs w:val="24"/>
              </w:rPr>
              <w:t>Michaela Tallová</w:t>
            </w:r>
          </w:p>
        </w:tc>
        <w:tc>
          <w:tcPr>
            <w:tcW w:w="1830" w:type="dxa"/>
            <w:tcBorders>
              <w:top w:val="single" w:sz="4" w:space="0" w:color="000000"/>
              <w:left w:val="single" w:sz="4" w:space="0" w:color="000000"/>
              <w:bottom w:val="single" w:sz="4" w:space="0" w:color="000000"/>
              <w:right w:val="single" w:sz="4" w:space="0" w:color="000000"/>
            </w:tcBorders>
          </w:tcPr>
          <w:p w14:paraId="7AB83304" w14:textId="77777777" w:rsidR="002A3222" w:rsidRPr="00F77D9A" w:rsidRDefault="002A3222" w:rsidP="00843ABA">
            <w:pPr>
              <w:rPr>
                <w:rFonts w:ascii="Times New Roman" w:eastAsia="Times New Roman" w:hAnsi="Times New Roman" w:cs="Times New Roman"/>
                <w:b/>
                <w:sz w:val="24"/>
                <w:szCs w:val="24"/>
              </w:rPr>
            </w:pPr>
            <w:r w:rsidRPr="00F77D9A">
              <w:rPr>
                <w:rFonts w:ascii="Times New Roman" w:eastAsia="Times New Roman" w:hAnsi="Times New Roman" w:cs="Times New Roman"/>
                <w:b/>
                <w:sz w:val="24"/>
                <w:szCs w:val="24"/>
              </w:rPr>
              <w:t>4. 10. 2023</w:t>
            </w:r>
          </w:p>
        </w:tc>
        <w:tc>
          <w:tcPr>
            <w:tcW w:w="3015" w:type="dxa"/>
            <w:tcBorders>
              <w:top w:val="single" w:sz="4" w:space="0" w:color="000000"/>
              <w:left w:val="single" w:sz="4" w:space="0" w:color="000000"/>
              <w:bottom w:val="single" w:sz="4" w:space="0" w:color="000000"/>
              <w:right w:val="single" w:sz="4" w:space="0" w:color="000000"/>
            </w:tcBorders>
          </w:tcPr>
          <w:p w14:paraId="078A26BA" w14:textId="77777777" w:rsidR="002A3222" w:rsidRPr="00F77D9A" w:rsidRDefault="002A3222" w:rsidP="00843ABA">
            <w:pPr>
              <w:rPr>
                <w:rFonts w:ascii="Times New Roman" w:eastAsia="Times New Roman" w:hAnsi="Times New Roman" w:cs="Times New Roman"/>
                <w:b/>
                <w:sz w:val="24"/>
                <w:szCs w:val="24"/>
              </w:rPr>
            </w:pPr>
            <w:r w:rsidRPr="00F77D9A">
              <w:rPr>
                <w:rFonts w:ascii="Times New Roman" w:eastAsia="Times New Roman" w:hAnsi="Times New Roman" w:cs="Times New Roman"/>
                <w:b/>
                <w:sz w:val="24"/>
                <w:szCs w:val="24"/>
              </w:rPr>
              <w:t>Aplikace environmentálních prvků do vzdělávací nabídky v MŠ</w:t>
            </w:r>
          </w:p>
        </w:tc>
      </w:tr>
      <w:tr w:rsidR="002A3222" w14:paraId="7DF88D74" w14:textId="77777777" w:rsidTr="00843ABA">
        <w:tc>
          <w:tcPr>
            <w:tcW w:w="2910" w:type="dxa"/>
            <w:tcBorders>
              <w:top w:val="single" w:sz="4" w:space="0" w:color="000000"/>
              <w:left w:val="single" w:sz="4" w:space="0" w:color="000000"/>
              <w:bottom w:val="single" w:sz="4" w:space="0" w:color="000000"/>
              <w:right w:val="single" w:sz="4" w:space="0" w:color="000000"/>
            </w:tcBorders>
          </w:tcPr>
          <w:p w14:paraId="2B6EAC10" w14:textId="1FCC608F" w:rsidR="002A3222" w:rsidRPr="00F77D9A"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Hana Zavadilová</w:t>
            </w:r>
          </w:p>
        </w:tc>
        <w:tc>
          <w:tcPr>
            <w:tcW w:w="1830" w:type="dxa"/>
            <w:tcBorders>
              <w:top w:val="single" w:sz="4" w:space="0" w:color="000000"/>
              <w:left w:val="single" w:sz="4" w:space="0" w:color="000000"/>
              <w:bottom w:val="single" w:sz="4" w:space="0" w:color="000000"/>
              <w:right w:val="single" w:sz="4" w:space="0" w:color="000000"/>
            </w:tcBorders>
          </w:tcPr>
          <w:p w14:paraId="4FCBAE50" w14:textId="77777777" w:rsidR="002A3222" w:rsidRPr="00F77D9A" w:rsidRDefault="002A3222" w:rsidP="00843ABA">
            <w:pPr>
              <w:rPr>
                <w:rFonts w:ascii="Times New Roman" w:eastAsia="Times New Roman" w:hAnsi="Times New Roman" w:cs="Times New Roman"/>
                <w:b/>
                <w:sz w:val="24"/>
                <w:szCs w:val="24"/>
              </w:rPr>
            </w:pPr>
            <w:r w:rsidRPr="00F77D9A">
              <w:rPr>
                <w:rFonts w:ascii="Times New Roman" w:eastAsia="Times New Roman" w:hAnsi="Times New Roman" w:cs="Times New Roman"/>
                <w:b/>
                <w:sz w:val="24"/>
                <w:szCs w:val="24"/>
              </w:rPr>
              <w:t>15. 6. 2024</w:t>
            </w:r>
          </w:p>
        </w:tc>
        <w:tc>
          <w:tcPr>
            <w:tcW w:w="3015" w:type="dxa"/>
            <w:tcBorders>
              <w:top w:val="single" w:sz="4" w:space="0" w:color="000000"/>
              <w:left w:val="single" w:sz="4" w:space="0" w:color="000000"/>
              <w:bottom w:val="single" w:sz="4" w:space="0" w:color="000000"/>
              <w:right w:val="single" w:sz="4" w:space="0" w:color="000000"/>
            </w:tcBorders>
          </w:tcPr>
          <w:p w14:paraId="53EB1E5C" w14:textId="77777777" w:rsidR="002A3222" w:rsidRPr="00F77D9A" w:rsidRDefault="002A3222" w:rsidP="00843ABA">
            <w:pPr>
              <w:rPr>
                <w:rFonts w:ascii="Times New Roman" w:eastAsia="Times New Roman" w:hAnsi="Times New Roman" w:cs="Times New Roman"/>
                <w:b/>
                <w:sz w:val="24"/>
                <w:szCs w:val="24"/>
              </w:rPr>
            </w:pPr>
            <w:r w:rsidRPr="00F77D9A">
              <w:rPr>
                <w:rFonts w:ascii="Times New Roman" w:eastAsia="Times New Roman" w:hAnsi="Times New Roman" w:cs="Times New Roman"/>
                <w:b/>
                <w:sz w:val="24"/>
                <w:szCs w:val="24"/>
              </w:rPr>
              <w:t>Emotivní a zkratovité jednání u dětí</w:t>
            </w:r>
          </w:p>
        </w:tc>
      </w:tr>
      <w:tr w:rsidR="002A3222" w14:paraId="591243D7" w14:textId="77777777" w:rsidTr="00843ABA">
        <w:tc>
          <w:tcPr>
            <w:tcW w:w="2910" w:type="dxa"/>
            <w:tcBorders>
              <w:top w:val="single" w:sz="4" w:space="0" w:color="000000"/>
              <w:left w:val="single" w:sz="4" w:space="0" w:color="000000"/>
              <w:bottom w:val="single" w:sz="4" w:space="0" w:color="000000"/>
              <w:right w:val="single" w:sz="4" w:space="0" w:color="000000"/>
            </w:tcBorders>
          </w:tcPr>
          <w:p w14:paraId="435799C5" w14:textId="65B0E3E6" w:rsidR="002A3222" w:rsidRPr="00F77D9A"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Michaela Tallová</w:t>
            </w:r>
          </w:p>
        </w:tc>
        <w:tc>
          <w:tcPr>
            <w:tcW w:w="1830" w:type="dxa"/>
            <w:tcBorders>
              <w:top w:val="single" w:sz="4" w:space="0" w:color="000000"/>
              <w:left w:val="single" w:sz="4" w:space="0" w:color="000000"/>
              <w:bottom w:val="single" w:sz="4" w:space="0" w:color="000000"/>
              <w:right w:val="single" w:sz="4" w:space="0" w:color="000000"/>
            </w:tcBorders>
          </w:tcPr>
          <w:p w14:paraId="12B2F382" w14:textId="77777777" w:rsidR="002A3222" w:rsidRPr="00F77D9A" w:rsidRDefault="002A3222" w:rsidP="00843ABA">
            <w:pPr>
              <w:rPr>
                <w:rFonts w:ascii="Times New Roman" w:eastAsia="Times New Roman" w:hAnsi="Times New Roman" w:cs="Times New Roman"/>
                <w:b/>
                <w:sz w:val="24"/>
                <w:szCs w:val="24"/>
              </w:rPr>
            </w:pPr>
            <w:r w:rsidRPr="00F77D9A">
              <w:rPr>
                <w:rFonts w:ascii="Times New Roman" w:eastAsia="Times New Roman" w:hAnsi="Times New Roman" w:cs="Times New Roman"/>
                <w:b/>
                <w:sz w:val="24"/>
                <w:szCs w:val="24"/>
              </w:rPr>
              <w:t>13. 12. 2023</w:t>
            </w:r>
          </w:p>
        </w:tc>
        <w:tc>
          <w:tcPr>
            <w:tcW w:w="3015" w:type="dxa"/>
            <w:tcBorders>
              <w:top w:val="single" w:sz="4" w:space="0" w:color="000000"/>
              <w:left w:val="single" w:sz="4" w:space="0" w:color="000000"/>
              <w:bottom w:val="single" w:sz="4" w:space="0" w:color="000000"/>
              <w:right w:val="single" w:sz="4" w:space="0" w:color="000000"/>
            </w:tcBorders>
          </w:tcPr>
          <w:p w14:paraId="76348D01" w14:textId="77777777" w:rsidR="002A3222" w:rsidRPr="00F77D9A" w:rsidRDefault="002A3222" w:rsidP="00843ABA">
            <w:pPr>
              <w:rPr>
                <w:rFonts w:ascii="Times New Roman" w:eastAsia="Times New Roman" w:hAnsi="Times New Roman" w:cs="Times New Roman"/>
                <w:b/>
                <w:sz w:val="24"/>
                <w:szCs w:val="24"/>
              </w:rPr>
            </w:pPr>
            <w:r w:rsidRPr="00F77D9A">
              <w:rPr>
                <w:rFonts w:ascii="Times New Roman" w:eastAsia="Times New Roman" w:hAnsi="Times New Roman" w:cs="Times New Roman"/>
                <w:b/>
                <w:sz w:val="24"/>
                <w:szCs w:val="24"/>
              </w:rPr>
              <w:t>Jak včas zastavit agresivní chování- Nevýchova</w:t>
            </w:r>
          </w:p>
        </w:tc>
      </w:tr>
      <w:tr w:rsidR="00F44FAB" w14:paraId="1C8CA141" w14:textId="77777777" w:rsidTr="00843ABA">
        <w:tc>
          <w:tcPr>
            <w:tcW w:w="2910" w:type="dxa"/>
            <w:tcBorders>
              <w:top w:val="single" w:sz="4" w:space="0" w:color="000000"/>
              <w:left w:val="single" w:sz="4" w:space="0" w:color="000000"/>
              <w:bottom w:val="single" w:sz="4" w:space="0" w:color="000000"/>
              <w:right w:val="single" w:sz="4" w:space="0" w:color="000000"/>
            </w:tcBorders>
          </w:tcPr>
          <w:p w14:paraId="5219E5F6" w14:textId="234A79C5" w:rsidR="00F44FAB"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Mgr. Eva Vyhňáková</w:t>
            </w:r>
          </w:p>
        </w:tc>
        <w:tc>
          <w:tcPr>
            <w:tcW w:w="1830" w:type="dxa"/>
            <w:tcBorders>
              <w:top w:val="single" w:sz="4" w:space="0" w:color="000000"/>
              <w:left w:val="single" w:sz="4" w:space="0" w:color="000000"/>
              <w:bottom w:val="single" w:sz="4" w:space="0" w:color="000000"/>
              <w:right w:val="single" w:sz="4" w:space="0" w:color="000000"/>
            </w:tcBorders>
          </w:tcPr>
          <w:p w14:paraId="4697E2E3" w14:textId="3120680C" w:rsidR="00F44FAB" w:rsidRPr="00F77D9A"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19. 8 - 23. 8. 2024</w:t>
            </w:r>
          </w:p>
        </w:tc>
        <w:tc>
          <w:tcPr>
            <w:tcW w:w="3015" w:type="dxa"/>
            <w:tcBorders>
              <w:top w:val="single" w:sz="4" w:space="0" w:color="000000"/>
              <w:left w:val="single" w:sz="4" w:space="0" w:color="000000"/>
              <w:bottom w:val="single" w:sz="4" w:space="0" w:color="000000"/>
              <w:right w:val="single" w:sz="4" w:space="0" w:color="000000"/>
            </w:tcBorders>
          </w:tcPr>
          <w:p w14:paraId="4BE7F41C" w14:textId="3A1B7A75" w:rsidR="00F44FAB" w:rsidRPr="00F77D9A" w:rsidRDefault="00F44FAB" w:rsidP="00843AB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Letní škola venkovní výuky</w:t>
            </w:r>
          </w:p>
        </w:tc>
      </w:tr>
    </w:tbl>
    <w:p w14:paraId="1A8E52C3" w14:textId="6109BBB5" w:rsidR="002A3222" w:rsidRPr="00A21685" w:rsidRDefault="002A3222" w:rsidP="002A3222">
      <w:pPr>
        <w:rPr>
          <w:rFonts w:ascii="Times New Roman" w:hAnsi="Times New Roman" w:cs="Times New Roman"/>
          <w:b/>
          <w:color w:val="002060"/>
          <w:sz w:val="28"/>
          <w:szCs w:val="28"/>
          <w:u w:val="single"/>
        </w:rPr>
      </w:pPr>
      <w:r>
        <w:rPr>
          <w:rFonts w:ascii="Times New Roman" w:eastAsia="Lucida Sans Unicode" w:hAnsi="Times New Roman" w:cs="Times New Roman"/>
          <w:color w:val="000000"/>
          <w:sz w:val="24"/>
          <w:szCs w:val="24"/>
          <w:lang w:val="en-US" w:bidi="en-US"/>
        </w:rPr>
        <w:br w:type="textWrapping" w:clear="all"/>
      </w:r>
    </w:p>
    <w:p w14:paraId="6C2F08D3" w14:textId="77777777" w:rsidR="0010627F" w:rsidRDefault="0010627F" w:rsidP="00A743D5">
      <w:pPr>
        <w:rPr>
          <w:rFonts w:ascii="Times New Roman" w:hAnsi="Times New Roman" w:cs="Times New Roman"/>
          <w:b/>
          <w:sz w:val="24"/>
          <w:szCs w:val="24"/>
          <w:u w:val="single"/>
        </w:rPr>
      </w:pPr>
    </w:p>
    <w:p w14:paraId="63727BC3" w14:textId="77777777" w:rsidR="0010627F" w:rsidRDefault="0010627F" w:rsidP="00A743D5">
      <w:pPr>
        <w:rPr>
          <w:rFonts w:ascii="Times New Roman" w:hAnsi="Times New Roman" w:cs="Times New Roman"/>
          <w:b/>
          <w:sz w:val="24"/>
          <w:szCs w:val="24"/>
          <w:u w:val="single"/>
        </w:rPr>
      </w:pPr>
    </w:p>
    <w:p w14:paraId="3A02E472" w14:textId="77777777" w:rsidR="0010627F" w:rsidRDefault="0010627F" w:rsidP="00A743D5">
      <w:pPr>
        <w:rPr>
          <w:rFonts w:ascii="Times New Roman" w:hAnsi="Times New Roman" w:cs="Times New Roman"/>
          <w:b/>
          <w:sz w:val="24"/>
          <w:szCs w:val="24"/>
          <w:u w:val="single"/>
        </w:rPr>
      </w:pPr>
    </w:p>
    <w:p w14:paraId="1C02C5E1" w14:textId="77777777" w:rsidR="0010627F" w:rsidRDefault="0010627F" w:rsidP="00A743D5">
      <w:pPr>
        <w:rPr>
          <w:rFonts w:ascii="Times New Roman" w:hAnsi="Times New Roman" w:cs="Times New Roman"/>
          <w:b/>
          <w:sz w:val="24"/>
          <w:szCs w:val="24"/>
          <w:u w:val="single"/>
        </w:rPr>
      </w:pPr>
    </w:p>
    <w:p w14:paraId="537B187C" w14:textId="77777777" w:rsidR="006C1C31" w:rsidRDefault="006C1C31" w:rsidP="00A743D5">
      <w:pPr>
        <w:rPr>
          <w:rFonts w:ascii="Times New Roman" w:hAnsi="Times New Roman" w:cs="Times New Roman"/>
          <w:b/>
          <w:sz w:val="24"/>
          <w:szCs w:val="24"/>
          <w:u w:val="single"/>
        </w:rPr>
      </w:pPr>
    </w:p>
    <w:p w14:paraId="0DE379E0" w14:textId="617F2ED2" w:rsidR="00A743D5" w:rsidRDefault="00A743D5" w:rsidP="00A743D5">
      <w:pPr>
        <w:rPr>
          <w:rFonts w:ascii="Times New Roman" w:hAnsi="Times New Roman" w:cs="Times New Roman"/>
          <w:b/>
          <w:sz w:val="24"/>
          <w:szCs w:val="24"/>
          <w:u w:val="single"/>
        </w:rPr>
      </w:pPr>
      <w:r>
        <w:rPr>
          <w:rFonts w:ascii="Times New Roman" w:hAnsi="Times New Roman" w:cs="Times New Roman"/>
          <w:b/>
          <w:sz w:val="24"/>
          <w:szCs w:val="24"/>
          <w:u w:val="single"/>
        </w:rPr>
        <w:lastRenderedPageBreak/>
        <w:t>Šk</w:t>
      </w:r>
      <w:r w:rsidRPr="008F27AB">
        <w:rPr>
          <w:rFonts w:ascii="Times New Roman" w:hAnsi="Times New Roman" w:cs="Times New Roman"/>
          <w:b/>
          <w:sz w:val="24"/>
          <w:szCs w:val="24"/>
          <w:u w:val="single"/>
        </w:rPr>
        <w:t>olní projekty</w:t>
      </w:r>
    </w:p>
    <w:p w14:paraId="421F0CAC" w14:textId="326CD5E6" w:rsidR="00841E4F" w:rsidRPr="00893180" w:rsidRDefault="00841E4F" w:rsidP="00841E4F">
      <w:pPr>
        <w:widowControl w:val="0"/>
        <w:suppressAutoHyphens/>
        <w:spacing w:after="0" w:line="240" w:lineRule="auto"/>
        <w:rPr>
          <w:rFonts w:eastAsia="SimSun" w:cstheme="minorHAnsi"/>
          <w:b/>
          <w:kern w:val="1"/>
          <w:sz w:val="24"/>
          <w:szCs w:val="24"/>
          <w:u w:val="single"/>
          <w:lang w:eastAsia="hi-IN" w:bidi="hi-IN"/>
        </w:rPr>
      </w:pPr>
    </w:p>
    <w:tbl>
      <w:tblPr>
        <w:tblW w:w="9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13"/>
        <w:gridCol w:w="3827"/>
        <w:gridCol w:w="2126"/>
      </w:tblGrid>
      <w:tr w:rsidR="00841E4F" w:rsidRPr="00893180" w14:paraId="5488751D" w14:textId="77777777" w:rsidTr="00FF4AF5">
        <w:tc>
          <w:tcPr>
            <w:tcW w:w="3713" w:type="dxa"/>
            <w:hideMark/>
          </w:tcPr>
          <w:p w14:paraId="3C360996" w14:textId="77777777" w:rsidR="00841E4F" w:rsidRPr="00841E4F" w:rsidRDefault="00841E4F" w:rsidP="00FF4AF5">
            <w:pPr>
              <w:widowControl w:val="0"/>
              <w:suppressAutoHyphens/>
              <w:spacing w:after="0"/>
              <w:rPr>
                <w:rFonts w:ascii="Times New Roman" w:eastAsia="SimSun" w:hAnsi="Times New Roman" w:cs="Times New Roman"/>
                <w:b/>
                <w:kern w:val="1"/>
                <w:sz w:val="24"/>
                <w:szCs w:val="24"/>
                <w:lang w:eastAsia="hi-IN" w:bidi="hi-IN"/>
              </w:rPr>
            </w:pPr>
            <w:r w:rsidRPr="00841E4F">
              <w:rPr>
                <w:rFonts w:ascii="Times New Roman" w:eastAsia="SimSun" w:hAnsi="Times New Roman" w:cs="Times New Roman"/>
                <w:b/>
                <w:kern w:val="1"/>
                <w:sz w:val="24"/>
                <w:szCs w:val="24"/>
                <w:lang w:eastAsia="hi-IN" w:bidi="hi-IN"/>
              </w:rPr>
              <w:t xml:space="preserve">Projekt </w:t>
            </w:r>
          </w:p>
        </w:tc>
        <w:tc>
          <w:tcPr>
            <w:tcW w:w="3827" w:type="dxa"/>
            <w:hideMark/>
          </w:tcPr>
          <w:p w14:paraId="001A96F0" w14:textId="77777777" w:rsidR="00841E4F" w:rsidRPr="00841E4F" w:rsidRDefault="00841E4F" w:rsidP="00FF4AF5">
            <w:pPr>
              <w:widowControl w:val="0"/>
              <w:suppressAutoHyphens/>
              <w:spacing w:after="0"/>
              <w:rPr>
                <w:rFonts w:ascii="Times New Roman" w:eastAsia="SimSun" w:hAnsi="Times New Roman" w:cs="Times New Roman"/>
                <w:b/>
                <w:kern w:val="1"/>
                <w:sz w:val="24"/>
                <w:szCs w:val="24"/>
                <w:lang w:eastAsia="hi-IN" w:bidi="hi-IN"/>
              </w:rPr>
            </w:pPr>
            <w:r w:rsidRPr="00841E4F">
              <w:rPr>
                <w:rFonts w:ascii="Times New Roman" w:eastAsia="SimSun" w:hAnsi="Times New Roman" w:cs="Times New Roman"/>
                <w:b/>
                <w:kern w:val="1"/>
                <w:sz w:val="24"/>
                <w:szCs w:val="24"/>
                <w:lang w:eastAsia="hi-IN" w:bidi="hi-IN"/>
              </w:rPr>
              <w:t>Dílčí projekty</w:t>
            </w:r>
          </w:p>
        </w:tc>
        <w:tc>
          <w:tcPr>
            <w:tcW w:w="2126" w:type="dxa"/>
            <w:hideMark/>
          </w:tcPr>
          <w:p w14:paraId="171D27B1" w14:textId="77777777" w:rsidR="00841E4F" w:rsidRPr="00841E4F" w:rsidRDefault="00841E4F" w:rsidP="00FF4AF5">
            <w:pPr>
              <w:widowControl w:val="0"/>
              <w:suppressAutoHyphens/>
              <w:spacing w:after="0"/>
              <w:rPr>
                <w:rFonts w:ascii="Times New Roman" w:eastAsia="SimSun" w:hAnsi="Times New Roman" w:cs="Times New Roman"/>
                <w:b/>
                <w:kern w:val="1"/>
                <w:sz w:val="24"/>
                <w:szCs w:val="24"/>
                <w:lang w:eastAsia="hi-IN" w:bidi="hi-IN"/>
              </w:rPr>
            </w:pPr>
            <w:r w:rsidRPr="00841E4F">
              <w:rPr>
                <w:rFonts w:ascii="Times New Roman" w:eastAsia="SimSun" w:hAnsi="Times New Roman" w:cs="Times New Roman"/>
                <w:b/>
                <w:kern w:val="1"/>
                <w:sz w:val="24"/>
                <w:szCs w:val="24"/>
                <w:lang w:eastAsia="hi-IN" w:bidi="hi-IN"/>
              </w:rPr>
              <w:t>Termín</w:t>
            </w:r>
          </w:p>
        </w:tc>
      </w:tr>
      <w:tr w:rsidR="00841E4F" w:rsidRPr="00893180" w14:paraId="418CB9F5" w14:textId="77777777" w:rsidTr="00FF4AF5">
        <w:trPr>
          <w:trHeight w:val="95"/>
        </w:trPr>
        <w:tc>
          <w:tcPr>
            <w:tcW w:w="3713" w:type="dxa"/>
            <w:vMerge w:val="restart"/>
            <w:vAlign w:val="center"/>
            <w:hideMark/>
          </w:tcPr>
          <w:p w14:paraId="1201AA24"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ENVIROMENTÁLNÍ</w:t>
            </w:r>
          </w:p>
        </w:tc>
        <w:tc>
          <w:tcPr>
            <w:tcW w:w="3827" w:type="dxa"/>
            <w:hideMark/>
          </w:tcPr>
          <w:p w14:paraId="64E8F381"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72 hodin</w:t>
            </w:r>
          </w:p>
        </w:tc>
        <w:tc>
          <w:tcPr>
            <w:tcW w:w="2126" w:type="dxa"/>
            <w:hideMark/>
          </w:tcPr>
          <w:p w14:paraId="57D28031" w14:textId="3C04E5D5"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ř</w:t>
            </w:r>
            <w:r w:rsidR="00B308E4">
              <w:rPr>
                <w:rFonts w:ascii="Times New Roman" w:eastAsia="SimSun" w:hAnsi="Times New Roman" w:cs="Times New Roman"/>
                <w:kern w:val="1"/>
                <w:sz w:val="24"/>
                <w:szCs w:val="24"/>
                <w:lang w:eastAsia="hi-IN" w:bidi="hi-IN"/>
              </w:rPr>
              <w:t>íjen 2023</w:t>
            </w:r>
          </w:p>
        </w:tc>
      </w:tr>
      <w:tr w:rsidR="00841E4F" w:rsidRPr="00893180" w14:paraId="05E7B38D" w14:textId="77777777" w:rsidTr="00FF4AF5">
        <w:trPr>
          <w:trHeight w:val="95"/>
        </w:trPr>
        <w:tc>
          <w:tcPr>
            <w:tcW w:w="3713" w:type="dxa"/>
            <w:vMerge/>
            <w:hideMark/>
          </w:tcPr>
          <w:p w14:paraId="4EC6C3E5"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3A560481"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Mrkev</w:t>
            </w:r>
          </w:p>
        </w:tc>
        <w:tc>
          <w:tcPr>
            <w:tcW w:w="2126" w:type="dxa"/>
            <w:hideMark/>
          </w:tcPr>
          <w:p w14:paraId="10F79A50"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školní rok</w:t>
            </w:r>
          </w:p>
        </w:tc>
      </w:tr>
      <w:tr w:rsidR="00841E4F" w:rsidRPr="00893180" w14:paraId="0BB48021" w14:textId="77777777" w:rsidTr="00FF4AF5">
        <w:trPr>
          <w:trHeight w:val="92"/>
        </w:trPr>
        <w:tc>
          <w:tcPr>
            <w:tcW w:w="3713" w:type="dxa"/>
            <w:vMerge/>
            <w:vAlign w:val="center"/>
            <w:hideMark/>
          </w:tcPr>
          <w:p w14:paraId="24DFDC73"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3B18F268"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Den Země</w:t>
            </w:r>
          </w:p>
        </w:tc>
        <w:tc>
          <w:tcPr>
            <w:tcW w:w="2126" w:type="dxa"/>
            <w:hideMark/>
          </w:tcPr>
          <w:p w14:paraId="47185653" w14:textId="1B282D96"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duben 2024</w:t>
            </w:r>
          </w:p>
        </w:tc>
      </w:tr>
      <w:tr w:rsidR="00841E4F" w:rsidRPr="00893180" w14:paraId="141DAC0C" w14:textId="77777777" w:rsidTr="00FF4AF5">
        <w:trPr>
          <w:trHeight w:val="92"/>
        </w:trPr>
        <w:tc>
          <w:tcPr>
            <w:tcW w:w="3713" w:type="dxa"/>
            <w:vMerge/>
            <w:vAlign w:val="center"/>
            <w:hideMark/>
          </w:tcPr>
          <w:p w14:paraId="26A41A87"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009A6ACA"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 xml:space="preserve">Asekol- sběr elektroodpadu, </w:t>
            </w:r>
          </w:p>
          <w:p w14:paraId="3EFF6E45"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Tonda Obal</w:t>
            </w:r>
          </w:p>
        </w:tc>
        <w:tc>
          <w:tcPr>
            <w:tcW w:w="2126" w:type="dxa"/>
            <w:hideMark/>
          </w:tcPr>
          <w:p w14:paraId="68363152"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školní rok</w:t>
            </w:r>
          </w:p>
          <w:p w14:paraId="020EFD72" w14:textId="2727AA63"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říjen 2023</w:t>
            </w:r>
          </w:p>
        </w:tc>
      </w:tr>
      <w:tr w:rsidR="00841E4F" w:rsidRPr="00893180" w14:paraId="4714A37E" w14:textId="77777777" w:rsidTr="00FF4AF5">
        <w:trPr>
          <w:trHeight w:val="92"/>
        </w:trPr>
        <w:tc>
          <w:tcPr>
            <w:tcW w:w="3713" w:type="dxa"/>
            <w:vMerge/>
            <w:vAlign w:val="center"/>
            <w:hideMark/>
          </w:tcPr>
          <w:p w14:paraId="515E1397"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2122606C"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 xml:space="preserve">Nadílka lesní zvěři </w:t>
            </w:r>
          </w:p>
        </w:tc>
        <w:tc>
          <w:tcPr>
            <w:tcW w:w="2126" w:type="dxa"/>
            <w:hideMark/>
          </w:tcPr>
          <w:p w14:paraId="3ED9DD89" w14:textId="293F77E6"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prosinec 2023</w:t>
            </w:r>
          </w:p>
        </w:tc>
      </w:tr>
      <w:tr w:rsidR="00841E4F" w:rsidRPr="00893180" w14:paraId="44AE2FBE" w14:textId="77777777" w:rsidTr="00FF4AF5">
        <w:trPr>
          <w:trHeight w:val="92"/>
        </w:trPr>
        <w:tc>
          <w:tcPr>
            <w:tcW w:w="3713" w:type="dxa"/>
            <w:vMerge/>
            <w:vAlign w:val="center"/>
            <w:hideMark/>
          </w:tcPr>
          <w:p w14:paraId="7DD0E0A0"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514661BF"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Ozdravný pobyt</w:t>
            </w:r>
          </w:p>
        </w:tc>
        <w:tc>
          <w:tcPr>
            <w:tcW w:w="2126" w:type="dxa"/>
            <w:hideMark/>
          </w:tcPr>
          <w:p w14:paraId="1420AD89" w14:textId="6C54BF9B"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červen 2024</w:t>
            </w:r>
          </w:p>
        </w:tc>
      </w:tr>
      <w:tr w:rsidR="00841E4F" w:rsidRPr="00893180" w14:paraId="4C8CEF8D" w14:textId="77777777" w:rsidTr="00FF4AF5">
        <w:trPr>
          <w:trHeight w:val="69"/>
        </w:trPr>
        <w:tc>
          <w:tcPr>
            <w:tcW w:w="3713" w:type="dxa"/>
            <w:vMerge w:val="restart"/>
            <w:hideMark/>
          </w:tcPr>
          <w:p w14:paraId="696A7718"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LIDOVÉ TRADICE</w:t>
            </w:r>
          </w:p>
        </w:tc>
        <w:tc>
          <w:tcPr>
            <w:tcW w:w="3827" w:type="dxa"/>
            <w:hideMark/>
          </w:tcPr>
          <w:p w14:paraId="3467C337"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Advent</w:t>
            </w:r>
          </w:p>
        </w:tc>
        <w:tc>
          <w:tcPr>
            <w:tcW w:w="2126" w:type="dxa"/>
            <w:hideMark/>
          </w:tcPr>
          <w:p w14:paraId="0BB8D340" w14:textId="066895FB"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prosine</w:t>
            </w:r>
            <w:r w:rsidR="00B308E4">
              <w:rPr>
                <w:rFonts w:ascii="Times New Roman" w:eastAsia="SimSun" w:hAnsi="Times New Roman" w:cs="Times New Roman"/>
                <w:kern w:val="1"/>
                <w:sz w:val="24"/>
                <w:szCs w:val="24"/>
                <w:lang w:eastAsia="hi-IN" w:bidi="hi-IN"/>
              </w:rPr>
              <w:t>c 2023</w:t>
            </w:r>
          </w:p>
        </w:tc>
      </w:tr>
      <w:tr w:rsidR="00841E4F" w:rsidRPr="00893180" w14:paraId="526889A2" w14:textId="77777777" w:rsidTr="00FF4AF5">
        <w:trPr>
          <w:trHeight w:val="67"/>
        </w:trPr>
        <w:tc>
          <w:tcPr>
            <w:tcW w:w="3713" w:type="dxa"/>
            <w:vMerge/>
            <w:vAlign w:val="center"/>
            <w:hideMark/>
          </w:tcPr>
          <w:p w14:paraId="1035A1C9"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748C68D1"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Vynášení zimy</w:t>
            </w:r>
          </w:p>
        </w:tc>
        <w:tc>
          <w:tcPr>
            <w:tcW w:w="2126" w:type="dxa"/>
            <w:hideMark/>
          </w:tcPr>
          <w:p w14:paraId="499E2119" w14:textId="049C9916"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březen 2024</w:t>
            </w:r>
            <w:r w:rsidR="00841E4F" w:rsidRPr="00841E4F">
              <w:rPr>
                <w:rFonts w:ascii="Times New Roman" w:eastAsia="SimSun" w:hAnsi="Times New Roman" w:cs="Times New Roman"/>
                <w:kern w:val="1"/>
                <w:sz w:val="24"/>
                <w:szCs w:val="24"/>
                <w:lang w:eastAsia="hi-IN" w:bidi="hi-IN"/>
              </w:rPr>
              <w:t xml:space="preserve"> </w:t>
            </w:r>
          </w:p>
        </w:tc>
      </w:tr>
      <w:tr w:rsidR="00841E4F" w:rsidRPr="00893180" w14:paraId="4C2A52F6" w14:textId="77777777" w:rsidTr="00FF4AF5">
        <w:trPr>
          <w:trHeight w:val="67"/>
        </w:trPr>
        <w:tc>
          <w:tcPr>
            <w:tcW w:w="3713" w:type="dxa"/>
            <w:vMerge/>
            <w:vAlign w:val="center"/>
            <w:hideMark/>
          </w:tcPr>
          <w:p w14:paraId="0F74E59E"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1299A91B"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p w14:paraId="2BF927F5"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Velikonoční projekt</w:t>
            </w:r>
          </w:p>
        </w:tc>
        <w:tc>
          <w:tcPr>
            <w:tcW w:w="2126" w:type="dxa"/>
            <w:hideMark/>
          </w:tcPr>
          <w:p w14:paraId="672D33D5" w14:textId="263D4893"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d</w:t>
            </w:r>
            <w:r w:rsidR="00B308E4">
              <w:rPr>
                <w:rFonts w:ascii="Times New Roman" w:eastAsia="SimSun" w:hAnsi="Times New Roman" w:cs="Times New Roman"/>
                <w:kern w:val="1"/>
                <w:sz w:val="24"/>
                <w:szCs w:val="24"/>
                <w:lang w:eastAsia="hi-IN" w:bidi="hi-IN"/>
              </w:rPr>
              <w:t>uben 2024</w:t>
            </w:r>
          </w:p>
        </w:tc>
      </w:tr>
      <w:tr w:rsidR="00841E4F" w:rsidRPr="00893180" w14:paraId="0658660D" w14:textId="77777777" w:rsidTr="00FF4AF5">
        <w:trPr>
          <w:trHeight w:val="278"/>
        </w:trPr>
        <w:tc>
          <w:tcPr>
            <w:tcW w:w="3713" w:type="dxa"/>
            <w:vAlign w:val="center"/>
            <w:hideMark/>
          </w:tcPr>
          <w:p w14:paraId="0EBD8661"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SVĚT KOLEM NÁS</w:t>
            </w:r>
          </w:p>
          <w:p w14:paraId="17D8F701"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7988AAF1"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Státní svátek 17. listopad</w:t>
            </w:r>
          </w:p>
          <w:p w14:paraId="0B12C7A1"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 xml:space="preserve">Den Evropy </w:t>
            </w:r>
          </w:p>
          <w:p w14:paraId="6A812A80" w14:textId="7306497C"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2126" w:type="dxa"/>
            <w:hideMark/>
          </w:tcPr>
          <w:p w14:paraId="7848677C" w14:textId="410116EC"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 xml:space="preserve"> listopad 2023</w:t>
            </w:r>
          </w:p>
          <w:p w14:paraId="60610DB9" w14:textId="5B94231F"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 xml:space="preserve"> květen 2024</w:t>
            </w:r>
          </w:p>
        </w:tc>
      </w:tr>
      <w:tr w:rsidR="00841E4F" w:rsidRPr="00893180" w14:paraId="73BABC84" w14:textId="77777777" w:rsidTr="00FF4AF5">
        <w:trPr>
          <w:trHeight w:val="185"/>
        </w:trPr>
        <w:tc>
          <w:tcPr>
            <w:tcW w:w="3713" w:type="dxa"/>
            <w:vMerge w:val="restart"/>
            <w:vAlign w:val="center"/>
            <w:hideMark/>
          </w:tcPr>
          <w:p w14:paraId="084FAD29"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VE ZDRAVÉM TĚLE</w:t>
            </w:r>
          </w:p>
          <w:p w14:paraId="73B2A65A"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ZDRAVÝ DUCH</w:t>
            </w:r>
          </w:p>
        </w:tc>
        <w:tc>
          <w:tcPr>
            <w:tcW w:w="3827" w:type="dxa"/>
            <w:hideMark/>
          </w:tcPr>
          <w:p w14:paraId="27A4CE32"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Den výživy</w:t>
            </w:r>
          </w:p>
        </w:tc>
        <w:tc>
          <w:tcPr>
            <w:tcW w:w="2126" w:type="dxa"/>
            <w:hideMark/>
          </w:tcPr>
          <w:p w14:paraId="7887259C" w14:textId="674A1661"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 xml:space="preserve"> ř</w:t>
            </w:r>
            <w:r w:rsidR="00B308E4">
              <w:rPr>
                <w:rFonts w:ascii="Times New Roman" w:eastAsia="SimSun" w:hAnsi="Times New Roman" w:cs="Times New Roman"/>
                <w:kern w:val="1"/>
                <w:sz w:val="24"/>
                <w:szCs w:val="24"/>
                <w:lang w:eastAsia="hi-IN" w:bidi="hi-IN"/>
              </w:rPr>
              <w:t>íjen 2023</w:t>
            </w:r>
          </w:p>
        </w:tc>
      </w:tr>
      <w:tr w:rsidR="00841E4F" w:rsidRPr="00893180" w14:paraId="061A0CB6" w14:textId="77777777" w:rsidTr="00FF4AF5">
        <w:trPr>
          <w:trHeight w:val="185"/>
        </w:trPr>
        <w:tc>
          <w:tcPr>
            <w:tcW w:w="3713" w:type="dxa"/>
            <w:vMerge/>
            <w:vAlign w:val="center"/>
            <w:hideMark/>
          </w:tcPr>
          <w:p w14:paraId="5DDF150E"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shd w:val="clear" w:color="auto" w:fill="auto"/>
            <w:hideMark/>
          </w:tcPr>
          <w:p w14:paraId="523792BA"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Zdravé zuby</w:t>
            </w:r>
          </w:p>
        </w:tc>
        <w:tc>
          <w:tcPr>
            <w:tcW w:w="2126" w:type="dxa"/>
            <w:shd w:val="clear" w:color="auto" w:fill="auto"/>
            <w:hideMark/>
          </w:tcPr>
          <w:p w14:paraId="3904BED7" w14:textId="5AC0EFE6"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ú</w:t>
            </w:r>
            <w:r w:rsidR="00B308E4">
              <w:rPr>
                <w:rFonts w:ascii="Times New Roman" w:eastAsia="SimSun" w:hAnsi="Times New Roman" w:cs="Times New Roman"/>
                <w:kern w:val="1"/>
                <w:sz w:val="24"/>
                <w:szCs w:val="24"/>
                <w:lang w:eastAsia="hi-IN" w:bidi="hi-IN"/>
              </w:rPr>
              <w:t>nor 2024</w:t>
            </w:r>
            <w:r w:rsidR="00841E4F" w:rsidRPr="00841E4F">
              <w:rPr>
                <w:rFonts w:ascii="Times New Roman" w:eastAsia="SimSun" w:hAnsi="Times New Roman" w:cs="Times New Roman"/>
                <w:kern w:val="1"/>
                <w:sz w:val="24"/>
                <w:szCs w:val="24"/>
                <w:lang w:eastAsia="hi-IN" w:bidi="hi-IN"/>
              </w:rPr>
              <w:t xml:space="preserve"> </w:t>
            </w:r>
          </w:p>
        </w:tc>
      </w:tr>
      <w:tr w:rsidR="00841E4F" w:rsidRPr="00893180" w14:paraId="604607EB" w14:textId="77777777" w:rsidTr="00FF4AF5">
        <w:trPr>
          <w:trHeight w:val="185"/>
        </w:trPr>
        <w:tc>
          <w:tcPr>
            <w:tcW w:w="3713" w:type="dxa"/>
            <w:vMerge/>
            <w:vAlign w:val="center"/>
            <w:hideMark/>
          </w:tcPr>
          <w:p w14:paraId="306643FC"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5E4AF848"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Vím, co jím</w:t>
            </w:r>
          </w:p>
        </w:tc>
        <w:tc>
          <w:tcPr>
            <w:tcW w:w="2126" w:type="dxa"/>
            <w:hideMark/>
          </w:tcPr>
          <w:p w14:paraId="7D23C4E9" w14:textId="4F3603B4"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z</w:t>
            </w:r>
            <w:r w:rsidR="00B308E4">
              <w:rPr>
                <w:rFonts w:ascii="Times New Roman" w:eastAsia="SimSun" w:hAnsi="Times New Roman" w:cs="Times New Roman"/>
                <w:kern w:val="1"/>
                <w:sz w:val="24"/>
                <w:szCs w:val="24"/>
                <w:lang w:eastAsia="hi-IN" w:bidi="hi-IN"/>
              </w:rPr>
              <w:t>áří 2023</w:t>
            </w:r>
          </w:p>
        </w:tc>
      </w:tr>
      <w:tr w:rsidR="00841E4F" w:rsidRPr="00893180" w14:paraId="26A7AE26" w14:textId="77777777" w:rsidTr="00FF4AF5">
        <w:trPr>
          <w:trHeight w:val="185"/>
        </w:trPr>
        <w:tc>
          <w:tcPr>
            <w:tcW w:w="3713" w:type="dxa"/>
            <w:vMerge/>
            <w:vAlign w:val="center"/>
            <w:hideMark/>
          </w:tcPr>
          <w:p w14:paraId="79AAA426"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22684795"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Ovoce do škol</w:t>
            </w:r>
          </w:p>
        </w:tc>
        <w:tc>
          <w:tcPr>
            <w:tcW w:w="2126" w:type="dxa"/>
            <w:hideMark/>
          </w:tcPr>
          <w:p w14:paraId="158EE9AF" w14:textId="6C000795"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š</w:t>
            </w:r>
            <w:r w:rsidR="00841E4F" w:rsidRPr="00841E4F">
              <w:rPr>
                <w:rFonts w:ascii="Times New Roman" w:eastAsia="SimSun" w:hAnsi="Times New Roman" w:cs="Times New Roman"/>
                <w:kern w:val="1"/>
                <w:sz w:val="24"/>
                <w:szCs w:val="24"/>
                <w:lang w:eastAsia="hi-IN" w:bidi="hi-IN"/>
              </w:rPr>
              <w:t>kolní rok</w:t>
            </w:r>
          </w:p>
        </w:tc>
      </w:tr>
      <w:tr w:rsidR="00841E4F" w:rsidRPr="00893180" w14:paraId="50A141AF" w14:textId="77777777" w:rsidTr="00FF4AF5">
        <w:trPr>
          <w:trHeight w:val="185"/>
        </w:trPr>
        <w:tc>
          <w:tcPr>
            <w:tcW w:w="3713" w:type="dxa"/>
            <w:vMerge/>
            <w:vAlign w:val="center"/>
            <w:hideMark/>
          </w:tcPr>
          <w:p w14:paraId="09D0BDE7"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2811EF15"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Mléko do škol</w:t>
            </w:r>
          </w:p>
        </w:tc>
        <w:tc>
          <w:tcPr>
            <w:tcW w:w="2126" w:type="dxa"/>
            <w:hideMark/>
          </w:tcPr>
          <w:p w14:paraId="530DB9E4" w14:textId="3B5342C5"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š</w:t>
            </w:r>
            <w:r w:rsidR="00841E4F" w:rsidRPr="00841E4F">
              <w:rPr>
                <w:rFonts w:ascii="Times New Roman" w:eastAsia="SimSun" w:hAnsi="Times New Roman" w:cs="Times New Roman"/>
                <w:kern w:val="1"/>
                <w:sz w:val="24"/>
                <w:szCs w:val="24"/>
                <w:lang w:eastAsia="hi-IN" w:bidi="hi-IN"/>
              </w:rPr>
              <w:t>kolní rok</w:t>
            </w:r>
          </w:p>
        </w:tc>
      </w:tr>
      <w:tr w:rsidR="00841E4F" w:rsidRPr="00893180" w14:paraId="2A4234CA" w14:textId="77777777" w:rsidTr="00FF4AF5">
        <w:trPr>
          <w:trHeight w:val="185"/>
        </w:trPr>
        <w:tc>
          <w:tcPr>
            <w:tcW w:w="3713" w:type="dxa"/>
            <w:vMerge/>
            <w:vAlign w:val="center"/>
            <w:hideMark/>
          </w:tcPr>
          <w:p w14:paraId="5561B8F4"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21015570"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Olympijský víceboj</w:t>
            </w:r>
          </w:p>
        </w:tc>
        <w:tc>
          <w:tcPr>
            <w:tcW w:w="2126" w:type="dxa"/>
            <w:hideMark/>
          </w:tcPr>
          <w:p w14:paraId="4B3779A3" w14:textId="0DA55D1A"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š</w:t>
            </w:r>
            <w:r w:rsidR="00841E4F" w:rsidRPr="00841E4F">
              <w:rPr>
                <w:rFonts w:ascii="Times New Roman" w:eastAsia="SimSun" w:hAnsi="Times New Roman" w:cs="Times New Roman"/>
                <w:kern w:val="1"/>
                <w:sz w:val="24"/>
                <w:szCs w:val="24"/>
                <w:lang w:eastAsia="hi-IN" w:bidi="hi-IN"/>
              </w:rPr>
              <w:t>kolní rok</w:t>
            </w:r>
          </w:p>
        </w:tc>
      </w:tr>
      <w:tr w:rsidR="00841E4F" w:rsidRPr="00893180" w14:paraId="1C5F5D56" w14:textId="77777777" w:rsidTr="00FF4AF5">
        <w:trPr>
          <w:trHeight w:val="185"/>
        </w:trPr>
        <w:tc>
          <w:tcPr>
            <w:tcW w:w="3713" w:type="dxa"/>
            <w:vMerge/>
            <w:vAlign w:val="center"/>
            <w:hideMark/>
          </w:tcPr>
          <w:p w14:paraId="48EFE34D"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35EFEA79"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 xml:space="preserve">Plavání </w:t>
            </w:r>
          </w:p>
        </w:tc>
        <w:tc>
          <w:tcPr>
            <w:tcW w:w="2126" w:type="dxa"/>
            <w:hideMark/>
          </w:tcPr>
          <w:p w14:paraId="5002F434" w14:textId="5B892DEE"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Nekonalo se</w:t>
            </w:r>
          </w:p>
        </w:tc>
      </w:tr>
      <w:tr w:rsidR="00841E4F" w:rsidRPr="00893180" w14:paraId="3C0946D7" w14:textId="77777777" w:rsidTr="00FF4AF5">
        <w:trPr>
          <w:trHeight w:val="185"/>
        </w:trPr>
        <w:tc>
          <w:tcPr>
            <w:tcW w:w="3713" w:type="dxa"/>
            <w:vMerge/>
            <w:vAlign w:val="center"/>
          </w:tcPr>
          <w:p w14:paraId="118C7C0B"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tcPr>
          <w:p w14:paraId="557F76A1"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Lyžování</w:t>
            </w:r>
          </w:p>
        </w:tc>
        <w:tc>
          <w:tcPr>
            <w:tcW w:w="2126" w:type="dxa"/>
          </w:tcPr>
          <w:p w14:paraId="15F6E704" w14:textId="4A5E9A7B"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l</w:t>
            </w:r>
            <w:r w:rsidR="00B308E4">
              <w:rPr>
                <w:rFonts w:ascii="Times New Roman" w:eastAsia="SimSun" w:hAnsi="Times New Roman" w:cs="Times New Roman"/>
                <w:kern w:val="1"/>
                <w:sz w:val="24"/>
                <w:szCs w:val="24"/>
                <w:lang w:eastAsia="hi-IN" w:bidi="hi-IN"/>
              </w:rPr>
              <w:t>eden – únor 2023</w:t>
            </w:r>
          </w:p>
        </w:tc>
      </w:tr>
      <w:tr w:rsidR="00841E4F" w:rsidRPr="00893180" w14:paraId="4523246F" w14:textId="77777777" w:rsidTr="00FF4AF5">
        <w:trPr>
          <w:trHeight w:val="54"/>
        </w:trPr>
        <w:tc>
          <w:tcPr>
            <w:tcW w:w="3713" w:type="dxa"/>
            <w:vAlign w:val="center"/>
            <w:hideMark/>
          </w:tcPr>
          <w:p w14:paraId="4AEF7D66" w14:textId="30D82A96" w:rsidR="00841E4F" w:rsidRPr="00841E4F" w:rsidRDefault="00F44FAB"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NAŠE PLANETA</w:t>
            </w:r>
          </w:p>
        </w:tc>
        <w:tc>
          <w:tcPr>
            <w:tcW w:w="3827" w:type="dxa"/>
            <w:hideMark/>
          </w:tcPr>
          <w:p w14:paraId="60AA7CFB"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Sváteční dny nejen u nás</w:t>
            </w:r>
          </w:p>
        </w:tc>
        <w:tc>
          <w:tcPr>
            <w:tcW w:w="2126" w:type="dxa"/>
            <w:hideMark/>
          </w:tcPr>
          <w:p w14:paraId="07899B9A"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školní rok</w:t>
            </w:r>
          </w:p>
        </w:tc>
      </w:tr>
      <w:tr w:rsidR="00841E4F" w:rsidRPr="00893180" w14:paraId="2F6EDA8B" w14:textId="77777777" w:rsidTr="00FF4AF5">
        <w:trPr>
          <w:trHeight w:val="69"/>
        </w:trPr>
        <w:tc>
          <w:tcPr>
            <w:tcW w:w="3713" w:type="dxa"/>
            <w:vMerge w:val="restart"/>
            <w:vAlign w:val="center"/>
            <w:hideMark/>
          </w:tcPr>
          <w:p w14:paraId="2F69E67F"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DOPRAVNÍ VÝCHOVA</w:t>
            </w:r>
          </w:p>
        </w:tc>
        <w:tc>
          <w:tcPr>
            <w:tcW w:w="3827" w:type="dxa"/>
            <w:hideMark/>
          </w:tcPr>
          <w:p w14:paraId="0CBC55AE"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Teorie DV  (ATLAS)</w:t>
            </w:r>
          </w:p>
        </w:tc>
        <w:tc>
          <w:tcPr>
            <w:tcW w:w="2126" w:type="dxa"/>
            <w:hideMark/>
          </w:tcPr>
          <w:p w14:paraId="302FA8E3" w14:textId="053700BD"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l</w:t>
            </w:r>
            <w:r w:rsidR="00B308E4">
              <w:rPr>
                <w:rFonts w:ascii="Times New Roman" w:eastAsia="SimSun" w:hAnsi="Times New Roman" w:cs="Times New Roman"/>
                <w:kern w:val="1"/>
                <w:sz w:val="24"/>
                <w:szCs w:val="24"/>
                <w:lang w:eastAsia="hi-IN" w:bidi="hi-IN"/>
              </w:rPr>
              <w:t>istopad 2023</w:t>
            </w:r>
          </w:p>
        </w:tc>
      </w:tr>
      <w:tr w:rsidR="00841E4F" w:rsidRPr="00893180" w14:paraId="28A3A172" w14:textId="77777777" w:rsidTr="00FF4AF5">
        <w:trPr>
          <w:trHeight w:val="67"/>
        </w:trPr>
        <w:tc>
          <w:tcPr>
            <w:tcW w:w="3713" w:type="dxa"/>
            <w:vMerge/>
            <w:vAlign w:val="center"/>
            <w:hideMark/>
          </w:tcPr>
          <w:p w14:paraId="4AC2C450"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2CF20549"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Praxe DV (ATLAS)</w:t>
            </w:r>
          </w:p>
        </w:tc>
        <w:tc>
          <w:tcPr>
            <w:tcW w:w="2126" w:type="dxa"/>
            <w:hideMark/>
          </w:tcPr>
          <w:p w14:paraId="5BC17B4A" w14:textId="007E859A"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d</w:t>
            </w:r>
            <w:r w:rsidR="00B308E4">
              <w:rPr>
                <w:rFonts w:ascii="Times New Roman" w:eastAsia="SimSun" w:hAnsi="Times New Roman" w:cs="Times New Roman"/>
                <w:kern w:val="1"/>
                <w:sz w:val="24"/>
                <w:szCs w:val="24"/>
                <w:lang w:eastAsia="hi-IN" w:bidi="hi-IN"/>
              </w:rPr>
              <w:t>uben 2024</w:t>
            </w:r>
          </w:p>
        </w:tc>
      </w:tr>
      <w:tr w:rsidR="00841E4F" w:rsidRPr="00893180" w14:paraId="67407D38" w14:textId="77777777" w:rsidTr="00FF4AF5">
        <w:trPr>
          <w:trHeight w:val="67"/>
        </w:trPr>
        <w:tc>
          <w:tcPr>
            <w:tcW w:w="3713" w:type="dxa"/>
            <w:vMerge/>
            <w:vAlign w:val="center"/>
            <w:hideMark/>
          </w:tcPr>
          <w:p w14:paraId="28756AE8"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3B930D9D"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Dopravní soutěž</w:t>
            </w:r>
          </w:p>
        </w:tc>
        <w:tc>
          <w:tcPr>
            <w:tcW w:w="2126" w:type="dxa"/>
            <w:hideMark/>
          </w:tcPr>
          <w:p w14:paraId="137E16E1" w14:textId="2B7F654B"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k</w:t>
            </w:r>
            <w:r w:rsidR="00B308E4">
              <w:rPr>
                <w:rFonts w:ascii="Times New Roman" w:eastAsia="SimSun" w:hAnsi="Times New Roman" w:cs="Times New Roman"/>
                <w:kern w:val="1"/>
                <w:sz w:val="24"/>
                <w:szCs w:val="24"/>
                <w:lang w:eastAsia="hi-IN" w:bidi="hi-IN"/>
              </w:rPr>
              <w:t>věten 2024</w:t>
            </w:r>
          </w:p>
        </w:tc>
      </w:tr>
      <w:tr w:rsidR="00841E4F" w:rsidRPr="00893180" w14:paraId="2A5FF520" w14:textId="77777777" w:rsidTr="00FF4AF5">
        <w:trPr>
          <w:trHeight w:val="67"/>
        </w:trPr>
        <w:tc>
          <w:tcPr>
            <w:tcW w:w="3713" w:type="dxa"/>
            <w:vMerge/>
            <w:vAlign w:val="center"/>
            <w:hideMark/>
          </w:tcPr>
          <w:p w14:paraId="3010B220"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p>
        </w:tc>
        <w:tc>
          <w:tcPr>
            <w:tcW w:w="3827" w:type="dxa"/>
            <w:hideMark/>
          </w:tcPr>
          <w:p w14:paraId="0B8E34DE"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Sportovní den</w:t>
            </w:r>
          </w:p>
        </w:tc>
        <w:tc>
          <w:tcPr>
            <w:tcW w:w="2126" w:type="dxa"/>
            <w:hideMark/>
          </w:tcPr>
          <w:p w14:paraId="698EE7D0" w14:textId="14A71647"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červen 2024</w:t>
            </w:r>
          </w:p>
        </w:tc>
      </w:tr>
      <w:tr w:rsidR="00841E4F" w:rsidRPr="00893180" w14:paraId="5C56041C" w14:textId="77777777" w:rsidTr="00FF4AF5">
        <w:trPr>
          <w:trHeight w:val="398"/>
        </w:trPr>
        <w:tc>
          <w:tcPr>
            <w:tcW w:w="3713" w:type="dxa"/>
            <w:vAlign w:val="center"/>
            <w:hideMark/>
          </w:tcPr>
          <w:p w14:paraId="3E4B88F1"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MEDIÁLNÍ VÝCHOVA</w:t>
            </w:r>
          </w:p>
        </w:tc>
        <w:tc>
          <w:tcPr>
            <w:tcW w:w="3827" w:type="dxa"/>
            <w:hideMark/>
          </w:tcPr>
          <w:p w14:paraId="72D167DB"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Digitální svět</w:t>
            </w:r>
          </w:p>
        </w:tc>
        <w:tc>
          <w:tcPr>
            <w:tcW w:w="2126" w:type="dxa"/>
            <w:hideMark/>
          </w:tcPr>
          <w:p w14:paraId="668A2262" w14:textId="5A786EB5"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d</w:t>
            </w:r>
            <w:r w:rsidR="00B308E4">
              <w:rPr>
                <w:rFonts w:ascii="Times New Roman" w:eastAsia="SimSun" w:hAnsi="Times New Roman" w:cs="Times New Roman"/>
                <w:kern w:val="1"/>
                <w:sz w:val="24"/>
                <w:szCs w:val="24"/>
                <w:lang w:eastAsia="hi-IN" w:bidi="hi-IN"/>
              </w:rPr>
              <w:t>uben 2024</w:t>
            </w:r>
          </w:p>
        </w:tc>
      </w:tr>
      <w:tr w:rsidR="00841E4F" w:rsidRPr="00893180" w14:paraId="198721C8" w14:textId="77777777" w:rsidTr="00FF4AF5">
        <w:trPr>
          <w:trHeight w:val="95"/>
        </w:trPr>
        <w:tc>
          <w:tcPr>
            <w:tcW w:w="3713" w:type="dxa"/>
            <w:vMerge w:val="restart"/>
            <w:vAlign w:val="center"/>
            <w:hideMark/>
          </w:tcPr>
          <w:p w14:paraId="6AE87F56" w14:textId="77777777" w:rsidR="00841E4F" w:rsidRPr="00841E4F" w:rsidRDefault="00841E4F" w:rsidP="00FF4AF5">
            <w:pPr>
              <w:widowControl w:val="0"/>
              <w:suppressAutoHyphens/>
              <w:spacing w:after="0"/>
              <w:jc w:val="center"/>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POJĎTE DĚTI, BUDEME SI HRÁT</w:t>
            </w:r>
          </w:p>
        </w:tc>
        <w:tc>
          <w:tcPr>
            <w:tcW w:w="3827" w:type="dxa"/>
            <w:hideMark/>
          </w:tcPr>
          <w:p w14:paraId="7469E5EC"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 xml:space="preserve">Drakiáda </w:t>
            </w:r>
          </w:p>
        </w:tc>
        <w:tc>
          <w:tcPr>
            <w:tcW w:w="2126" w:type="dxa"/>
            <w:hideMark/>
          </w:tcPr>
          <w:p w14:paraId="1DA68D4A" w14:textId="3F0DF4F1"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říjen 2023</w:t>
            </w:r>
          </w:p>
        </w:tc>
      </w:tr>
      <w:tr w:rsidR="00841E4F" w:rsidRPr="00893180" w14:paraId="0680807E" w14:textId="77777777" w:rsidTr="00FF4AF5">
        <w:trPr>
          <w:trHeight w:val="95"/>
        </w:trPr>
        <w:tc>
          <w:tcPr>
            <w:tcW w:w="3713" w:type="dxa"/>
            <w:vMerge/>
          </w:tcPr>
          <w:p w14:paraId="7027BD96"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tcPr>
          <w:p w14:paraId="3FA10BB8"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Dýňování</w:t>
            </w:r>
          </w:p>
        </w:tc>
        <w:tc>
          <w:tcPr>
            <w:tcW w:w="2126" w:type="dxa"/>
          </w:tcPr>
          <w:p w14:paraId="204B5ECC" w14:textId="174242F2" w:rsidR="00841E4F" w:rsidRPr="00841E4F" w:rsidRDefault="00B308E4"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říjen 2023</w:t>
            </w:r>
          </w:p>
        </w:tc>
      </w:tr>
      <w:tr w:rsidR="00841E4F" w:rsidRPr="00893180" w14:paraId="7DF96F5A" w14:textId="77777777" w:rsidTr="00FF4AF5">
        <w:trPr>
          <w:trHeight w:val="92"/>
        </w:trPr>
        <w:tc>
          <w:tcPr>
            <w:tcW w:w="3713" w:type="dxa"/>
            <w:vMerge/>
            <w:vAlign w:val="center"/>
            <w:hideMark/>
          </w:tcPr>
          <w:p w14:paraId="4EA8A1C5"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3652D4FD"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r w:rsidRPr="00841E4F">
              <w:rPr>
                <w:rFonts w:ascii="Times New Roman" w:eastAsia="SimSun" w:hAnsi="Times New Roman" w:cs="Times New Roman"/>
                <w:kern w:val="1"/>
                <w:sz w:val="24"/>
                <w:szCs w:val="24"/>
                <w:lang w:eastAsia="hi-IN" w:bidi="hi-IN"/>
              </w:rPr>
              <w:t>Den rodiny</w:t>
            </w:r>
          </w:p>
        </w:tc>
        <w:tc>
          <w:tcPr>
            <w:tcW w:w="2126" w:type="dxa"/>
            <w:hideMark/>
          </w:tcPr>
          <w:p w14:paraId="22C1C042" w14:textId="15156614" w:rsidR="00841E4F"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k</w:t>
            </w:r>
            <w:r w:rsidR="00B308E4">
              <w:rPr>
                <w:rFonts w:ascii="Times New Roman" w:eastAsia="SimSun" w:hAnsi="Times New Roman" w:cs="Times New Roman"/>
                <w:kern w:val="1"/>
                <w:sz w:val="24"/>
                <w:szCs w:val="24"/>
                <w:lang w:eastAsia="hi-IN" w:bidi="hi-IN"/>
              </w:rPr>
              <w:t>věten 2024</w:t>
            </w:r>
          </w:p>
        </w:tc>
      </w:tr>
      <w:tr w:rsidR="00841E4F" w:rsidRPr="00893180" w14:paraId="04472901" w14:textId="77777777" w:rsidTr="00FF4AF5">
        <w:trPr>
          <w:trHeight w:val="92"/>
        </w:trPr>
        <w:tc>
          <w:tcPr>
            <w:tcW w:w="3713" w:type="dxa"/>
            <w:vMerge/>
            <w:vAlign w:val="center"/>
            <w:hideMark/>
          </w:tcPr>
          <w:p w14:paraId="6531C58E" w14:textId="77777777" w:rsidR="00841E4F" w:rsidRPr="00841E4F" w:rsidRDefault="00841E4F" w:rsidP="00FF4AF5">
            <w:pPr>
              <w:widowControl w:val="0"/>
              <w:suppressAutoHyphens/>
              <w:spacing w:after="0"/>
              <w:rPr>
                <w:rFonts w:ascii="Times New Roman" w:eastAsia="SimSun" w:hAnsi="Times New Roman" w:cs="Times New Roman"/>
                <w:kern w:val="1"/>
                <w:sz w:val="24"/>
                <w:szCs w:val="24"/>
                <w:lang w:eastAsia="hi-IN" w:bidi="hi-IN"/>
              </w:rPr>
            </w:pPr>
          </w:p>
        </w:tc>
        <w:tc>
          <w:tcPr>
            <w:tcW w:w="3827" w:type="dxa"/>
            <w:hideMark/>
          </w:tcPr>
          <w:p w14:paraId="4174CE26" w14:textId="63C807CC" w:rsidR="00841E4F" w:rsidRPr="00841E4F" w:rsidRDefault="00DA5BB0"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Těšíme se na prázdniny</w:t>
            </w:r>
          </w:p>
        </w:tc>
        <w:tc>
          <w:tcPr>
            <w:tcW w:w="2126" w:type="dxa"/>
            <w:hideMark/>
          </w:tcPr>
          <w:p w14:paraId="3915616B" w14:textId="0F4E9709" w:rsidR="00B308E4" w:rsidRPr="00841E4F" w:rsidRDefault="00BC7ED3" w:rsidP="00FF4AF5">
            <w:pPr>
              <w:widowControl w:val="0"/>
              <w:suppressAutoHyphens/>
              <w:spacing w:after="0"/>
              <w:rPr>
                <w:rFonts w:ascii="Times New Roman" w:eastAsia="SimSun" w:hAnsi="Times New Roman" w:cs="Times New Roman"/>
                <w:kern w:val="1"/>
                <w:sz w:val="24"/>
                <w:szCs w:val="24"/>
                <w:lang w:eastAsia="hi-IN" w:bidi="hi-IN"/>
              </w:rPr>
            </w:pPr>
            <w:r>
              <w:rPr>
                <w:rFonts w:ascii="Times New Roman" w:eastAsia="SimSun" w:hAnsi="Times New Roman" w:cs="Times New Roman"/>
                <w:kern w:val="1"/>
                <w:sz w:val="24"/>
                <w:szCs w:val="24"/>
                <w:lang w:eastAsia="hi-IN" w:bidi="hi-IN"/>
              </w:rPr>
              <w:t>č</w:t>
            </w:r>
            <w:r w:rsidR="00841E4F" w:rsidRPr="00841E4F">
              <w:rPr>
                <w:rFonts w:ascii="Times New Roman" w:eastAsia="SimSun" w:hAnsi="Times New Roman" w:cs="Times New Roman"/>
                <w:kern w:val="1"/>
                <w:sz w:val="24"/>
                <w:szCs w:val="24"/>
                <w:lang w:eastAsia="hi-IN" w:bidi="hi-IN"/>
              </w:rPr>
              <w:t>erven 20</w:t>
            </w:r>
            <w:r w:rsidR="00B308E4">
              <w:rPr>
                <w:rFonts w:ascii="Times New Roman" w:eastAsia="SimSun" w:hAnsi="Times New Roman" w:cs="Times New Roman"/>
                <w:kern w:val="1"/>
                <w:sz w:val="24"/>
                <w:szCs w:val="24"/>
                <w:lang w:eastAsia="hi-IN" w:bidi="hi-IN"/>
              </w:rPr>
              <w:t>24</w:t>
            </w:r>
          </w:p>
        </w:tc>
      </w:tr>
    </w:tbl>
    <w:p w14:paraId="2C75EFA5" w14:textId="77777777" w:rsidR="00F44FAB" w:rsidRDefault="00F44FAB" w:rsidP="00B308E4">
      <w:pPr>
        <w:spacing w:after="0"/>
        <w:rPr>
          <w:rFonts w:ascii="Times New Roman" w:hAnsi="Times New Roman" w:cs="Times New Roman"/>
          <w:b/>
          <w:bCs/>
          <w:color w:val="002060"/>
          <w:sz w:val="28"/>
          <w:szCs w:val="28"/>
          <w:u w:val="single"/>
        </w:rPr>
      </w:pPr>
    </w:p>
    <w:p w14:paraId="43774B5B" w14:textId="77777777" w:rsidR="00F44FAB" w:rsidRDefault="00F44FAB" w:rsidP="00B308E4">
      <w:pPr>
        <w:spacing w:after="0"/>
        <w:rPr>
          <w:rFonts w:ascii="Times New Roman" w:hAnsi="Times New Roman" w:cs="Times New Roman"/>
          <w:b/>
          <w:bCs/>
          <w:color w:val="002060"/>
          <w:sz w:val="28"/>
          <w:szCs w:val="28"/>
          <w:u w:val="single"/>
        </w:rPr>
      </w:pPr>
    </w:p>
    <w:p w14:paraId="6DC9D8C1" w14:textId="5FA7B585" w:rsidR="00CC7E18" w:rsidRPr="00A21685" w:rsidRDefault="00CC7E18" w:rsidP="00B308E4">
      <w:pPr>
        <w:spacing w:after="0"/>
        <w:rPr>
          <w:rFonts w:ascii="Times New Roman" w:hAnsi="Times New Roman" w:cs="Times New Roman"/>
          <w:b/>
          <w:bCs/>
          <w:color w:val="002060"/>
          <w:sz w:val="28"/>
          <w:szCs w:val="28"/>
          <w:u w:val="single"/>
        </w:rPr>
      </w:pPr>
      <w:r w:rsidRPr="00A21685">
        <w:rPr>
          <w:rFonts w:ascii="Times New Roman" w:hAnsi="Times New Roman" w:cs="Times New Roman"/>
          <w:b/>
          <w:bCs/>
          <w:color w:val="002060"/>
          <w:sz w:val="28"/>
          <w:szCs w:val="28"/>
          <w:u w:val="single"/>
        </w:rPr>
        <w:t xml:space="preserve">9. Údaje o výsledcích inspekční činnosti provedené Českou školní inspekcí </w:t>
      </w:r>
    </w:p>
    <w:p w14:paraId="285176AC" w14:textId="083B4424" w:rsidR="00835897" w:rsidRDefault="00F44FAB" w:rsidP="00835897">
      <w:pPr>
        <w:widowControl w:val="0"/>
        <w:suppressAutoHyphens/>
        <w:spacing w:after="0"/>
        <w:rPr>
          <w:rFonts w:ascii="Times New Roman" w:eastAsia="Lucida Sans Unicode" w:hAnsi="Times New Roman" w:cs="Times New Roman"/>
          <w:bCs/>
          <w:color w:val="000000"/>
          <w:sz w:val="24"/>
          <w:szCs w:val="24"/>
          <w:lang w:val="en-US" w:bidi="en-US"/>
        </w:rPr>
      </w:pPr>
      <w:r>
        <w:rPr>
          <w:rFonts w:ascii="Times New Roman" w:eastAsia="Lucida Sans Unicode" w:hAnsi="Times New Roman" w:cs="Times New Roman"/>
          <w:bCs/>
          <w:color w:val="000000"/>
          <w:sz w:val="24"/>
          <w:szCs w:val="24"/>
          <w:lang w:val="en-US" w:bidi="en-US"/>
        </w:rPr>
        <w:t>Ve školním</w:t>
      </w:r>
      <w:r w:rsidR="00B308E4">
        <w:rPr>
          <w:rFonts w:ascii="Times New Roman" w:eastAsia="Lucida Sans Unicode" w:hAnsi="Times New Roman" w:cs="Times New Roman"/>
          <w:bCs/>
          <w:color w:val="000000"/>
          <w:sz w:val="24"/>
          <w:szCs w:val="24"/>
          <w:lang w:val="en-US" w:bidi="en-US"/>
        </w:rPr>
        <w:t xml:space="preserve"> </w:t>
      </w:r>
      <w:r>
        <w:rPr>
          <w:rFonts w:ascii="Times New Roman" w:eastAsia="Lucida Sans Unicode" w:hAnsi="Times New Roman" w:cs="Times New Roman"/>
          <w:bCs/>
          <w:color w:val="000000"/>
          <w:sz w:val="24"/>
          <w:szCs w:val="24"/>
          <w:lang w:val="en-US" w:bidi="en-US"/>
        </w:rPr>
        <w:t>roce 2023</w:t>
      </w:r>
      <w:r w:rsidR="00B308E4">
        <w:rPr>
          <w:rFonts w:ascii="Times New Roman" w:eastAsia="Lucida Sans Unicode" w:hAnsi="Times New Roman" w:cs="Times New Roman"/>
          <w:bCs/>
          <w:color w:val="000000"/>
          <w:sz w:val="24"/>
          <w:szCs w:val="24"/>
          <w:lang w:val="en-US" w:bidi="en-US"/>
        </w:rPr>
        <w:t>/2024</w:t>
      </w:r>
      <w:r w:rsidR="0091214F">
        <w:rPr>
          <w:rFonts w:ascii="Times New Roman" w:eastAsia="Lucida Sans Unicode" w:hAnsi="Times New Roman" w:cs="Times New Roman"/>
          <w:bCs/>
          <w:color w:val="000000"/>
          <w:sz w:val="24"/>
          <w:szCs w:val="24"/>
          <w:lang w:val="en-US" w:bidi="en-US"/>
        </w:rPr>
        <w:t xml:space="preserve"> neproběhla v</w:t>
      </w:r>
      <w:r w:rsidR="00835897">
        <w:rPr>
          <w:rFonts w:ascii="Times New Roman" w:eastAsia="Lucida Sans Unicode" w:hAnsi="Times New Roman" w:cs="Times New Roman"/>
          <w:bCs/>
          <w:color w:val="000000"/>
          <w:sz w:val="24"/>
          <w:szCs w:val="24"/>
          <w:lang w:val="en-US" w:bidi="en-US"/>
        </w:rPr>
        <w:t xml:space="preserve"> naší škole kontrola ze strany České školní inspekce.</w:t>
      </w:r>
    </w:p>
    <w:p w14:paraId="5292C7A9" w14:textId="77777777" w:rsidR="00F44FAB" w:rsidRDefault="00F44FAB" w:rsidP="00CC7E18">
      <w:pPr>
        <w:spacing w:after="0"/>
        <w:rPr>
          <w:rFonts w:ascii="Times New Roman" w:eastAsia="Lucida Sans Unicode" w:hAnsi="Times New Roman" w:cs="Times New Roman"/>
          <w:color w:val="000000"/>
          <w:sz w:val="24"/>
          <w:szCs w:val="24"/>
          <w:lang w:val="pt-BR" w:bidi="en-US"/>
        </w:rPr>
      </w:pPr>
    </w:p>
    <w:p w14:paraId="64B1CC67" w14:textId="77777777" w:rsidR="00F44FAB" w:rsidRDefault="00F44FAB" w:rsidP="00CC7E18">
      <w:pPr>
        <w:spacing w:after="0"/>
        <w:rPr>
          <w:rFonts w:ascii="Times New Roman" w:hAnsi="Times New Roman" w:cs="Times New Roman"/>
          <w:b/>
          <w:bCs/>
          <w:color w:val="002060"/>
          <w:sz w:val="28"/>
          <w:szCs w:val="28"/>
          <w:u w:val="single"/>
        </w:rPr>
      </w:pPr>
    </w:p>
    <w:p w14:paraId="3FEB8DF3" w14:textId="0B57F454" w:rsidR="00CC7E18" w:rsidRDefault="004B6B71" w:rsidP="00CC7E18">
      <w:pPr>
        <w:spacing w:after="0"/>
        <w:rPr>
          <w:rFonts w:ascii="Times New Roman" w:hAnsi="Times New Roman" w:cs="Times New Roman"/>
          <w:b/>
          <w:bCs/>
          <w:color w:val="002060"/>
          <w:sz w:val="28"/>
          <w:szCs w:val="28"/>
          <w:u w:val="single"/>
        </w:rPr>
      </w:pPr>
      <w:r w:rsidRPr="00A21685">
        <w:rPr>
          <w:rFonts w:ascii="Times New Roman" w:hAnsi="Times New Roman" w:cs="Times New Roman"/>
          <w:b/>
          <w:bCs/>
          <w:color w:val="002060"/>
          <w:sz w:val="28"/>
          <w:szCs w:val="28"/>
          <w:u w:val="single"/>
        </w:rPr>
        <w:lastRenderedPageBreak/>
        <w:t>10. Základní údaje o hospodaření školy</w:t>
      </w:r>
    </w:p>
    <w:p w14:paraId="4844EA3F" w14:textId="77777777" w:rsidR="00FA017D" w:rsidRPr="00A21685" w:rsidRDefault="00FA017D" w:rsidP="00CC7E18">
      <w:pPr>
        <w:spacing w:after="0"/>
        <w:rPr>
          <w:rFonts w:ascii="Times New Roman" w:hAnsi="Times New Roman" w:cs="Times New Roman"/>
          <w:b/>
          <w:bCs/>
          <w:color w:val="002060"/>
          <w:sz w:val="28"/>
          <w:szCs w:val="28"/>
          <w:u w:val="single"/>
        </w:rPr>
      </w:pPr>
    </w:p>
    <w:p w14:paraId="04E6A76D" w14:textId="77777777" w:rsidR="00FA017D" w:rsidRPr="0058236C" w:rsidRDefault="00FA017D" w:rsidP="00FA017D">
      <w:pPr>
        <w:widowControl w:val="0"/>
        <w:suppressAutoHyphens/>
        <w:spacing w:after="0"/>
        <w:jc w:val="both"/>
        <w:rPr>
          <w:rFonts w:ascii="Times New Roman" w:eastAsia="Lucida Sans Unicode" w:hAnsi="Times New Roman" w:cs="Times New Roman"/>
          <w:sz w:val="24"/>
          <w:szCs w:val="24"/>
          <w:lang w:val="pt-BR" w:bidi="en-US"/>
        </w:rPr>
      </w:pPr>
      <w:r w:rsidRPr="0058236C">
        <w:rPr>
          <w:rFonts w:ascii="Times New Roman" w:eastAsia="Lucida Sans Unicode" w:hAnsi="Times New Roman" w:cs="Times New Roman"/>
          <w:sz w:val="24"/>
          <w:szCs w:val="24"/>
          <w:lang w:val="pt-BR" w:bidi="en-US"/>
        </w:rPr>
        <w:t>Příspěvková organizace disponuje dvěma účty (BÚ, BÚ FKSP)</w:t>
      </w:r>
    </w:p>
    <w:p w14:paraId="1FB1BCC4" w14:textId="0CFB361D" w:rsidR="00FA017D" w:rsidRPr="0058236C" w:rsidRDefault="00FA017D" w:rsidP="00FA017D">
      <w:pPr>
        <w:widowControl w:val="0"/>
        <w:suppressAutoHyphens/>
        <w:spacing w:after="0"/>
        <w:jc w:val="both"/>
        <w:rPr>
          <w:rFonts w:ascii="Times New Roman" w:eastAsia="Lucida Sans Unicode" w:hAnsi="Times New Roman" w:cs="Times New Roman"/>
          <w:sz w:val="24"/>
          <w:szCs w:val="24"/>
          <w:lang w:val="en-US" w:bidi="en-US"/>
        </w:rPr>
      </w:pPr>
      <w:r w:rsidRPr="0058236C">
        <w:rPr>
          <w:rFonts w:ascii="Times New Roman" w:eastAsia="Lucida Sans Unicode" w:hAnsi="Times New Roman" w:cs="Times New Roman"/>
          <w:sz w:val="24"/>
          <w:szCs w:val="24"/>
          <w:lang w:val="en-US" w:bidi="en-US"/>
        </w:rPr>
        <w:t>Účetní ZŠ</w:t>
      </w:r>
      <w:r w:rsidR="0091214F">
        <w:rPr>
          <w:rFonts w:ascii="Times New Roman" w:eastAsia="Lucida Sans Unicode" w:hAnsi="Times New Roman" w:cs="Times New Roman"/>
          <w:sz w:val="24"/>
          <w:szCs w:val="24"/>
          <w:lang w:val="en-US" w:bidi="en-US"/>
        </w:rPr>
        <w:t xml:space="preserve"> pracuje s PC programem Gordic</w:t>
      </w:r>
    </w:p>
    <w:p w14:paraId="00A37F94" w14:textId="03A83114" w:rsidR="00FA017D" w:rsidRPr="0058236C" w:rsidRDefault="00FA017D" w:rsidP="00FA017D">
      <w:pPr>
        <w:widowControl w:val="0"/>
        <w:suppressAutoHyphens/>
        <w:spacing w:after="0"/>
        <w:jc w:val="both"/>
        <w:rPr>
          <w:rFonts w:ascii="Times New Roman" w:eastAsia="Lucida Sans Unicode" w:hAnsi="Times New Roman" w:cs="Times New Roman"/>
          <w:sz w:val="24"/>
          <w:szCs w:val="24"/>
          <w:lang w:val="en-US" w:bidi="en-US"/>
        </w:rPr>
      </w:pPr>
      <w:r w:rsidRPr="0058236C">
        <w:rPr>
          <w:rFonts w:ascii="Times New Roman" w:eastAsia="Lucida Sans Unicode" w:hAnsi="Times New Roman" w:cs="Times New Roman"/>
          <w:sz w:val="24"/>
          <w:szCs w:val="24"/>
          <w:lang w:val="en-US" w:bidi="en-US"/>
        </w:rPr>
        <w:t xml:space="preserve">Aktualizace PC </w:t>
      </w:r>
      <w:r w:rsidR="00BF3503">
        <w:rPr>
          <w:rFonts w:ascii="Times New Roman" w:eastAsia="Lucida Sans Unicode" w:hAnsi="Times New Roman" w:cs="Times New Roman"/>
          <w:sz w:val="24"/>
          <w:szCs w:val="24"/>
          <w:lang w:val="en-US" w:bidi="en-US"/>
        </w:rPr>
        <w:t>programů k</w:t>
      </w:r>
      <w:r w:rsidRPr="0058236C">
        <w:rPr>
          <w:rFonts w:ascii="Times New Roman" w:eastAsia="Lucida Sans Unicode" w:hAnsi="Times New Roman" w:cs="Times New Roman"/>
          <w:sz w:val="24"/>
          <w:szCs w:val="24"/>
          <w:lang w:val="en-US" w:bidi="en-US"/>
        </w:rPr>
        <w:t xml:space="preserve"> vedení účetnictví a evidenčních agend probíhá ve spolupráci s odbornými firmami.</w:t>
      </w:r>
    </w:p>
    <w:p w14:paraId="1B61F21C" w14:textId="77777777" w:rsidR="00FA017D" w:rsidRPr="0058236C" w:rsidRDefault="00FA017D" w:rsidP="00FA017D">
      <w:pPr>
        <w:widowControl w:val="0"/>
        <w:suppressAutoHyphens/>
        <w:spacing w:after="0"/>
        <w:jc w:val="both"/>
        <w:rPr>
          <w:rFonts w:ascii="Times New Roman" w:eastAsia="Lucida Sans Unicode" w:hAnsi="Times New Roman" w:cs="Times New Roman"/>
          <w:sz w:val="24"/>
          <w:szCs w:val="24"/>
          <w:lang w:val="en-US" w:bidi="en-US"/>
        </w:rPr>
      </w:pPr>
      <w:r>
        <w:rPr>
          <w:rFonts w:ascii="Times New Roman" w:eastAsia="Lucida Sans Unicode" w:hAnsi="Times New Roman" w:cs="Times New Roman"/>
          <w:sz w:val="24"/>
          <w:szCs w:val="24"/>
          <w:lang w:val="en-US" w:bidi="en-US"/>
        </w:rPr>
        <w:t>Jsou zpracovávány</w:t>
      </w:r>
      <w:r w:rsidRPr="0058236C">
        <w:rPr>
          <w:rFonts w:ascii="Times New Roman" w:eastAsia="Lucida Sans Unicode" w:hAnsi="Times New Roman" w:cs="Times New Roman"/>
          <w:sz w:val="24"/>
          <w:szCs w:val="24"/>
          <w:lang w:val="en-US" w:bidi="en-US"/>
        </w:rPr>
        <w:t xml:space="preserve"> čtvrtletní finanční výkazy</w:t>
      </w:r>
    </w:p>
    <w:p w14:paraId="1791EF7F" w14:textId="77777777" w:rsidR="00FA017D" w:rsidRPr="0058236C" w:rsidRDefault="00FA017D" w:rsidP="00FA017D">
      <w:pPr>
        <w:widowControl w:val="0"/>
        <w:suppressAutoHyphens/>
        <w:spacing w:after="0"/>
        <w:jc w:val="both"/>
        <w:rPr>
          <w:rFonts w:ascii="Times New Roman" w:eastAsia="Lucida Sans Unicode" w:hAnsi="Times New Roman" w:cs="Times New Roman"/>
          <w:sz w:val="24"/>
          <w:szCs w:val="24"/>
          <w:lang w:val="en-US" w:bidi="en-US"/>
        </w:rPr>
      </w:pPr>
      <w:r w:rsidRPr="0058236C">
        <w:rPr>
          <w:rFonts w:ascii="Times New Roman" w:eastAsia="Lucida Sans Unicode" w:hAnsi="Times New Roman" w:cs="Times New Roman"/>
          <w:sz w:val="24"/>
          <w:szCs w:val="24"/>
          <w:lang w:val="en-US" w:bidi="en-US"/>
        </w:rPr>
        <w:t>Finanční zajištění mezd: prostřednictvím Krajského úřadu</w:t>
      </w:r>
    </w:p>
    <w:p w14:paraId="549D9983" w14:textId="3BBF1AED" w:rsidR="00FA017D" w:rsidRDefault="0091214F" w:rsidP="00FA017D">
      <w:pPr>
        <w:widowControl w:val="0"/>
        <w:suppressAutoHyphens/>
        <w:spacing w:after="0"/>
        <w:jc w:val="both"/>
        <w:rPr>
          <w:rFonts w:ascii="Times New Roman" w:eastAsia="Lucida Sans Unicode" w:hAnsi="Times New Roman" w:cs="Times New Roman"/>
          <w:sz w:val="24"/>
          <w:szCs w:val="24"/>
          <w:lang w:val="en-US" w:bidi="en-US"/>
        </w:rPr>
      </w:pPr>
      <w:r>
        <w:rPr>
          <w:rFonts w:ascii="Times New Roman" w:eastAsia="Lucida Sans Unicode" w:hAnsi="Times New Roman" w:cs="Times New Roman"/>
          <w:sz w:val="24"/>
          <w:szCs w:val="24"/>
          <w:lang w:val="en-US" w:bidi="en-US"/>
        </w:rPr>
        <w:t xml:space="preserve">Obec Beňov </w:t>
      </w:r>
      <w:r w:rsidR="00A046FE">
        <w:rPr>
          <w:rFonts w:ascii="Times New Roman" w:eastAsia="Lucida Sans Unicode" w:hAnsi="Times New Roman" w:cs="Times New Roman"/>
          <w:sz w:val="24"/>
          <w:szCs w:val="24"/>
          <w:lang w:val="en-US" w:bidi="en-US"/>
        </w:rPr>
        <w:t xml:space="preserve">– </w:t>
      </w:r>
      <w:r w:rsidR="00746BD9">
        <w:rPr>
          <w:rFonts w:ascii="Times New Roman" w:eastAsia="Lucida Sans Unicode" w:hAnsi="Times New Roman" w:cs="Times New Roman"/>
          <w:sz w:val="24"/>
          <w:szCs w:val="24"/>
          <w:lang w:val="en-US" w:bidi="en-US"/>
        </w:rPr>
        <w:t xml:space="preserve"> </w:t>
      </w:r>
      <w:r w:rsidR="00FA017D" w:rsidRPr="0058236C">
        <w:rPr>
          <w:rFonts w:ascii="Times New Roman" w:eastAsia="Lucida Sans Unicode" w:hAnsi="Times New Roman" w:cs="Times New Roman"/>
          <w:sz w:val="24"/>
          <w:szCs w:val="24"/>
          <w:lang w:val="en-US" w:bidi="en-US"/>
        </w:rPr>
        <w:t xml:space="preserve"> finanční zajištění provozu školy, </w:t>
      </w:r>
      <w:r w:rsidR="00BF3503" w:rsidRPr="0058236C">
        <w:rPr>
          <w:rFonts w:ascii="Times New Roman" w:eastAsia="Lucida Sans Unicode" w:hAnsi="Times New Roman" w:cs="Times New Roman"/>
          <w:sz w:val="24"/>
          <w:szCs w:val="24"/>
          <w:lang w:val="en-US" w:bidi="en-US"/>
        </w:rPr>
        <w:t>spolupráce při</w:t>
      </w:r>
      <w:r w:rsidR="00FA017D" w:rsidRPr="0058236C">
        <w:rPr>
          <w:rFonts w:ascii="Times New Roman" w:eastAsia="Lucida Sans Unicode" w:hAnsi="Times New Roman" w:cs="Times New Roman"/>
          <w:sz w:val="24"/>
          <w:szCs w:val="24"/>
          <w:lang w:val="en-US" w:bidi="en-US"/>
        </w:rPr>
        <w:t xml:space="preserve"> tvorbě rozpočtu školy</w:t>
      </w:r>
      <w:r w:rsidR="00FA017D">
        <w:rPr>
          <w:rFonts w:ascii="Times New Roman" w:eastAsia="Lucida Sans Unicode" w:hAnsi="Times New Roman" w:cs="Times New Roman"/>
          <w:sz w:val="24"/>
          <w:szCs w:val="24"/>
          <w:lang w:val="en-US" w:bidi="en-US"/>
        </w:rPr>
        <w:t>.</w:t>
      </w:r>
    </w:p>
    <w:p w14:paraId="2F489EC8" w14:textId="1456B41F" w:rsidR="004B6B71" w:rsidRPr="009E6521" w:rsidRDefault="00FA017D" w:rsidP="009E6521">
      <w:pPr>
        <w:widowControl w:val="0"/>
        <w:suppressAutoHyphens/>
        <w:spacing w:after="0"/>
        <w:rPr>
          <w:rFonts w:ascii="Times New Roman" w:eastAsia="Lucida Sans Unicode" w:hAnsi="Times New Roman" w:cs="Times New Roman"/>
          <w:bCs/>
          <w:color w:val="000000"/>
          <w:sz w:val="24"/>
          <w:szCs w:val="24"/>
          <w:lang w:val="en-US" w:bidi="en-US"/>
        </w:rPr>
      </w:pPr>
      <w:r>
        <w:rPr>
          <w:rFonts w:ascii="Times New Roman" w:eastAsia="Lucida Sans Unicode" w:hAnsi="Times New Roman" w:cs="Times New Roman"/>
          <w:bCs/>
          <w:color w:val="000000"/>
          <w:sz w:val="24"/>
          <w:szCs w:val="24"/>
          <w:lang w:val="en-US" w:bidi="en-US"/>
        </w:rPr>
        <w:t xml:space="preserve">V </w:t>
      </w:r>
      <w:r w:rsidR="00F44FAB">
        <w:rPr>
          <w:rFonts w:ascii="Times New Roman" w:eastAsia="Lucida Sans Unicode" w:hAnsi="Times New Roman" w:cs="Times New Roman"/>
          <w:bCs/>
          <w:color w:val="000000"/>
          <w:sz w:val="24"/>
          <w:szCs w:val="24"/>
          <w:lang w:val="en-US" w:bidi="en-US"/>
        </w:rPr>
        <w:t xml:space="preserve"> </w:t>
      </w:r>
      <w:r>
        <w:rPr>
          <w:rFonts w:ascii="Times New Roman" w:eastAsia="Lucida Sans Unicode" w:hAnsi="Times New Roman" w:cs="Times New Roman"/>
          <w:bCs/>
          <w:color w:val="000000"/>
          <w:sz w:val="24"/>
          <w:szCs w:val="24"/>
          <w:lang w:val="en-US" w:bidi="en-US"/>
        </w:rPr>
        <w:t>příloze výroční zpráv</w:t>
      </w:r>
      <w:r w:rsidR="009E6521">
        <w:rPr>
          <w:rFonts w:ascii="Times New Roman" w:eastAsia="Lucida Sans Unicode" w:hAnsi="Times New Roman" w:cs="Times New Roman"/>
          <w:bCs/>
          <w:color w:val="000000"/>
          <w:sz w:val="24"/>
          <w:szCs w:val="24"/>
          <w:lang w:val="en-US" w:bidi="en-US"/>
        </w:rPr>
        <w:t>y je zpráva o hospodaření školy.</w:t>
      </w:r>
    </w:p>
    <w:p w14:paraId="73EE8D05" w14:textId="38B7BF05" w:rsidR="004B6B71" w:rsidRDefault="004B6B71" w:rsidP="00CC7E18">
      <w:pPr>
        <w:spacing w:after="0"/>
        <w:rPr>
          <w:rFonts w:ascii="Times New Roman" w:hAnsi="Times New Roman" w:cs="Times New Roman"/>
          <w:sz w:val="24"/>
          <w:szCs w:val="24"/>
        </w:rPr>
      </w:pPr>
    </w:p>
    <w:p w14:paraId="50EC531F" w14:textId="77777777" w:rsidR="0049037A" w:rsidRDefault="0049037A" w:rsidP="0049037A">
      <w:pPr>
        <w:widowControl w:val="0"/>
        <w:suppressAutoHyphens/>
        <w:spacing w:after="0"/>
        <w:jc w:val="both"/>
        <w:rPr>
          <w:rFonts w:ascii="Times New Roman" w:eastAsia="Lucida Sans Unicode" w:hAnsi="Times New Roman" w:cs="Times New Roman"/>
          <w:b/>
          <w:color w:val="000000"/>
          <w:sz w:val="24"/>
          <w:szCs w:val="24"/>
          <w:u w:val="single"/>
          <w:lang w:val="en-US" w:bidi="en-US"/>
        </w:rPr>
      </w:pPr>
      <w:r w:rsidRPr="00DD0269">
        <w:rPr>
          <w:rFonts w:ascii="Times New Roman" w:eastAsia="Lucida Sans Unicode" w:hAnsi="Times New Roman" w:cs="Times New Roman"/>
          <w:b/>
          <w:color w:val="000000"/>
          <w:sz w:val="24"/>
          <w:szCs w:val="24"/>
          <w:u w:val="single"/>
          <w:lang w:val="en-US" w:bidi="en-US"/>
        </w:rPr>
        <w:t>Zhodnocení a závěr</w:t>
      </w:r>
    </w:p>
    <w:p w14:paraId="362520CE" w14:textId="7133CDDD" w:rsidR="0049037A" w:rsidRDefault="0091214F" w:rsidP="0049037A">
      <w:pPr>
        <w:widowControl w:val="0"/>
        <w:suppressAutoHyphens/>
        <w:spacing w:after="0"/>
        <w:jc w:val="both"/>
        <w:rPr>
          <w:rFonts w:ascii="Times New Roman" w:hAnsi="Times New Roman" w:cs="Times New Roman"/>
          <w:sz w:val="24"/>
          <w:szCs w:val="24"/>
        </w:rPr>
      </w:pPr>
      <w:r>
        <w:rPr>
          <w:rFonts w:ascii="Times New Roman" w:hAnsi="Times New Roman" w:cs="Times New Roman"/>
          <w:sz w:val="24"/>
          <w:szCs w:val="24"/>
        </w:rPr>
        <w:t xml:space="preserve">Závěrem </w:t>
      </w:r>
      <w:r w:rsidR="00841E4F" w:rsidRPr="0049037A">
        <w:rPr>
          <w:rFonts w:ascii="Times New Roman" w:hAnsi="Times New Roman" w:cs="Times New Roman"/>
          <w:sz w:val="24"/>
          <w:szCs w:val="24"/>
        </w:rPr>
        <w:t xml:space="preserve">bych </w:t>
      </w:r>
      <w:r w:rsidR="0049037A">
        <w:rPr>
          <w:rFonts w:ascii="Times New Roman" w:hAnsi="Times New Roman" w:cs="Times New Roman"/>
          <w:sz w:val="24"/>
          <w:szCs w:val="24"/>
        </w:rPr>
        <w:t xml:space="preserve">velmi </w:t>
      </w:r>
      <w:r w:rsidR="00841E4F" w:rsidRPr="0049037A">
        <w:rPr>
          <w:rFonts w:ascii="Times New Roman" w:hAnsi="Times New Roman" w:cs="Times New Roman"/>
          <w:sz w:val="24"/>
          <w:szCs w:val="24"/>
        </w:rPr>
        <w:t>rád</w:t>
      </w:r>
      <w:r w:rsidR="0049037A" w:rsidRPr="0049037A">
        <w:rPr>
          <w:rFonts w:ascii="Times New Roman" w:hAnsi="Times New Roman" w:cs="Times New Roman"/>
          <w:sz w:val="24"/>
          <w:szCs w:val="24"/>
        </w:rPr>
        <w:t>a</w:t>
      </w:r>
      <w:r w:rsidR="00841E4F" w:rsidRPr="0049037A">
        <w:rPr>
          <w:rFonts w:ascii="Times New Roman" w:hAnsi="Times New Roman" w:cs="Times New Roman"/>
          <w:sz w:val="24"/>
          <w:szCs w:val="24"/>
        </w:rPr>
        <w:t xml:space="preserve"> poděkoval</w:t>
      </w:r>
      <w:r w:rsidR="0049037A" w:rsidRPr="0049037A">
        <w:rPr>
          <w:rFonts w:ascii="Times New Roman" w:hAnsi="Times New Roman" w:cs="Times New Roman"/>
          <w:sz w:val="24"/>
          <w:szCs w:val="24"/>
        </w:rPr>
        <w:t>a</w:t>
      </w:r>
      <w:r w:rsidR="00841E4F" w:rsidRPr="0049037A">
        <w:rPr>
          <w:rFonts w:ascii="Times New Roman" w:hAnsi="Times New Roman" w:cs="Times New Roman"/>
          <w:sz w:val="24"/>
          <w:szCs w:val="24"/>
        </w:rPr>
        <w:t xml:space="preserve"> všem rodičům</w:t>
      </w:r>
      <w:r w:rsidR="0049037A">
        <w:rPr>
          <w:rFonts w:ascii="Times New Roman" w:hAnsi="Times New Roman" w:cs="Times New Roman"/>
          <w:sz w:val="24"/>
          <w:szCs w:val="24"/>
        </w:rPr>
        <w:t xml:space="preserve">, prarodičům </w:t>
      </w:r>
      <w:r w:rsidR="0049037A" w:rsidRPr="0049037A">
        <w:rPr>
          <w:rFonts w:ascii="Times New Roman" w:hAnsi="Times New Roman" w:cs="Times New Roman"/>
          <w:sz w:val="24"/>
          <w:szCs w:val="24"/>
        </w:rPr>
        <w:t>našich</w:t>
      </w:r>
      <w:r>
        <w:rPr>
          <w:rFonts w:ascii="Times New Roman" w:hAnsi="Times New Roman" w:cs="Times New Roman"/>
          <w:sz w:val="24"/>
          <w:szCs w:val="24"/>
        </w:rPr>
        <w:t xml:space="preserve"> žáků</w:t>
      </w:r>
      <w:r w:rsidR="00841E4F" w:rsidRPr="0049037A">
        <w:rPr>
          <w:rFonts w:ascii="Times New Roman" w:hAnsi="Times New Roman" w:cs="Times New Roman"/>
          <w:sz w:val="24"/>
          <w:szCs w:val="24"/>
        </w:rPr>
        <w:t xml:space="preserve"> za spolupráci během celého ško</w:t>
      </w:r>
      <w:r w:rsidR="0049037A">
        <w:rPr>
          <w:rFonts w:ascii="Times New Roman" w:hAnsi="Times New Roman" w:cs="Times New Roman"/>
          <w:sz w:val="24"/>
          <w:szCs w:val="24"/>
        </w:rPr>
        <w:t xml:space="preserve">lního roku. </w:t>
      </w:r>
    </w:p>
    <w:p w14:paraId="43BEE060" w14:textId="4652F675" w:rsidR="0049037A" w:rsidRPr="00BB4514" w:rsidRDefault="0049037A" w:rsidP="0049037A">
      <w:pPr>
        <w:widowControl w:val="0"/>
        <w:suppressAutoHyphens/>
        <w:spacing w:after="0"/>
        <w:jc w:val="both"/>
        <w:rPr>
          <w:rFonts w:ascii="Times New Roman" w:eastAsia="Lucida Sans Unicode" w:hAnsi="Times New Roman" w:cs="Times New Roman"/>
          <w:bCs/>
          <w:color w:val="000000"/>
          <w:sz w:val="24"/>
          <w:szCs w:val="24"/>
          <w:lang w:val="en-US" w:bidi="en-US"/>
        </w:rPr>
      </w:pPr>
      <w:r>
        <w:rPr>
          <w:rFonts w:ascii="Times New Roman" w:hAnsi="Times New Roman" w:cs="Times New Roman"/>
          <w:sz w:val="24"/>
          <w:szCs w:val="24"/>
        </w:rPr>
        <w:t>D</w:t>
      </w:r>
      <w:r w:rsidRPr="00BB4514">
        <w:rPr>
          <w:rFonts w:ascii="Times New Roman" w:eastAsia="Lucida Sans Unicode" w:hAnsi="Times New Roman" w:cs="Times New Roman"/>
          <w:bCs/>
          <w:color w:val="000000"/>
          <w:sz w:val="24"/>
          <w:szCs w:val="24"/>
          <w:lang w:val="en-US" w:bidi="en-US"/>
        </w:rPr>
        <w:t>ěkuji</w:t>
      </w:r>
      <w:r w:rsidR="00FF4AF5">
        <w:rPr>
          <w:rFonts w:ascii="Times New Roman" w:eastAsia="Lucida Sans Unicode" w:hAnsi="Times New Roman" w:cs="Times New Roman"/>
          <w:bCs/>
          <w:color w:val="000000"/>
          <w:sz w:val="24"/>
          <w:szCs w:val="24"/>
          <w:lang w:val="en-US" w:bidi="en-US"/>
        </w:rPr>
        <w:t xml:space="preserve"> </w:t>
      </w:r>
      <w:r w:rsidR="00835897">
        <w:rPr>
          <w:rFonts w:ascii="Times New Roman" w:eastAsia="Lucida Sans Unicode" w:hAnsi="Times New Roman" w:cs="Times New Roman"/>
          <w:bCs/>
          <w:color w:val="000000"/>
          <w:sz w:val="24"/>
          <w:szCs w:val="24"/>
          <w:lang w:val="en-US" w:bidi="en-US"/>
        </w:rPr>
        <w:t xml:space="preserve">také </w:t>
      </w:r>
      <w:r w:rsidR="0091214F">
        <w:rPr>
          <w:rFonts w:ascii="Times New Roman" w:eastAsia="Lucida Sans Unicode" w:hAnsi="Times New Roman" w:cs="Times New Roman"/>
          <w:bCs/>
          <w:color w:val="000000"/>
          <w:sz w:val="24"/>
          <w:szCs w:val="24"/>
          <w:lang w:val="en-US" w:bidi="en-US"/>
        </w:rPr>
        <w:t>panu starostovi Ivu Pitnerovi a zastupitelům obce Beňov</w:t>
      </w:r>
      <w:r>
        <w:rPr>
          <w:rFonts w:ascii="Times New Roman" w:eastAsia="Lucida Sans Unicode" w:hAnsi="Times New Roman" w:cs="Times New Roman"/>
          <w:bCs/>
          <w:color w:val="000000"/>
          <w:sz w:val="24"/>
          <w:szCs w:val="24"/>
          <w:lang w:val="en-US" w:bidi="en-US"/>
        </w:rPr>
        <w:t xml:space="preserve"> za vst</w:t>
      </w:r>
      <w:r w:rsidR="00FF4AF5">
        <w:rPr>
          <w:rFonts w:ascii="Times New Roman" w:eastAsia="Lucida Sans Unicode" w:hAnsi="Times New Roman" w:cs="Times New Roman"/>
          <w:bCs/>
          <w:color w:val="000000"/>
          <w:sz w:val="24"/>
          <w:szCs w:val="24"/>
          <w:lang w:val="en-US" w:bidi="en-US"/>
        </w:rPr>
        <w:t>řícnost, spolupráci a</w:t>
      </w:r>
      <w:r>
        <w:rPr>
          <w:rFonts w:ascii="Times New Roman" w:eastAsia="Lucida Sans Unicode" w:hAnsi="Times New Roman" w:cs="Times New Roman"/>
          <w:bCs/>
          <w:color w:val="000000"/>
          <w:sz w:val="24"/>
          <w:szCs w:val="24"/>
          <w:lang w:val="en-US" w:bidi="en-US"/>
        </w:rPr>
        <w:t xml:space="preserve"> podporu. </w:t>
      </w:r>
    </w:p>
    <w:p w14:paraId="28857EE1" w14:textId="35606610" w:rsidR="0049037A" w:rsidRDefault="0049037A" w:rsidP="00F2521A">
      <w:pPr>
        <w:widowControl w:val="0"/>
        <w:suppressAutoHyphens/>
        <w:spacing w:after="0"/>
        <w:jc w:val="both"/>
        <w:rPr>
          <w:rFonts w:ascii="Times New Roman" w:hAnsi="Times New Roman" w:cs="Times New Roman"/>
          <w:sz w:val="24"/>
          <w:szCs w:val="24"/>
        </w:rPr>
      </w:pPr>
      <w:r>
        <w:rPr>
          <w:rFonts w:ascii="Times New Roman" w:hAnsi="Times New Roman" w:cs="Times New Roman"/>
          <w:sz w:val="24"/>
          <w:szCs w:val="24"/>
        </w:rPr>
        <w:t xml:space="preserve"> V</w:t>
      </w:r>
      <w:r w:rsidR="00841E4F" w:rsidRPr="0049037A">
        <w:rPr>
          <w:rFonts w:ascii="Times New Roman" w:hAnsi="Times New Roman" w:cs="Times New Roman"/>
          <w:sz w:val="24"/>
          <w:szCs w:val="24"/>
        </w:rPr>
        <w:t>šem svým spolupracovníkům</w:t>
      </w:r>
      <w:r w:rsidR="00FF4AF5">
        <w:rPr>
          <w:rFonts w:ascii="Times New Roman" w:hAnsi="Times New Roman" w:cs="Times New Roman"/>
          <w:sz w:val="24"/>
          <w:szCs w:val="24"/>
        </w:rPr>
        <w:t xml:space="preserve"> děkuji</w:t>
      </w:r>
      <w:r w:rsidR="00841E4F" w:rsidRPr="0049037A">
        <w:rPr>
          <w:rFonts w:ascii="Times New Roman" w:hAnsi="Times New Roman" w:cs="Times New Roman"/>
          <w:sz w:val="24"/>
          <w:szCs w:val="24"/>
        </w:rPr>
        <w:t xml:space="preserve"> za to, že ze školy stále vytvářejí místo, kde mají děti jak v předškolním, tak školním vzdělávání ideální podmínky a prostředí pro získávání základních hodnot do budoucího života. Díky aktivnímu a vstřícnému přístupu všech těchto lidí, jejich ochotě do školy investovat svůj čas a také díky osobnímu a lidskému přístupu zaměstnanců patří naše škola k tomu, na co můžeme být právem hrdí. </w:t>
      </w:r>
    </w:p>
    <w:p w14:paraId="5FF7A9AE" w14:textId="1BE3B837" w:rsidR="0049037A" w:rsidRDefault="00841E4F" w:rsidP="00F2521A">
      <w:pPr>
        <w:widowControl w:val="0"/>
        <w:suppressAutoHyphens/>
        <w:spacing w:after="0"/>
        <w:jc w:val="both"/>
        <w:rPr>
          <w:rFonts w:ascii="Times New Roman" w:hAnsi="Times New Roman" w:cs="Times New Roman"/>
          <w:sz w:val="24"/>
          <w:szCs w:val="24"/>
        </w:rPr>
      </w:pPr>
      <w:r w:rsidRPr="0049037A">
        <w:rPr>
          <w:rFonts w:ascii="Times New Roman" w:hAnsi="Times New Roman" w:cs="Times New Roman"/>
          <w:sz w:val="24"/>
          <w:szCs w:val="24"/>
        </w:rPr>
        <w:t xml:space="preserve">Jak je patrné </w:t>
      </w:r>
      <w:r w:rsidR="0049037A">
        <w:rPr>
          <w:rFonts w:ascii="Times New Roman" w:hAnsi="Times New Roman" w:cs="Times New Roman"/>
          <w:sz w:val="24"/>
          <w:szCs w:val="24"/>
        </w:rPr>
        <w:t xml:space="preserve">i </w:t>
      </w:r>
      <w:r w:rsidRPr="0049037A">
        <w:rPr>
          <w:rFonts w:ascii="Times New Roman" w:hAnsi="Times New Roman" w:cs="Times New Roman"/>
          <w:sz w:val="24"/>
          <w:szCs w:val="24"/>
        </w:rPr>
        <w:t xml:space="preserve">z této </w:t>
      </w:r>
      <w:r w:rsidR="0049037A">
        <w:rPr>
          <w:rFonts w:ascii="Times New Roman" w:hAnsi="Times New Roman" w:cs="Times New Roman"/>
          <w:sz w:val="24"/>
          <w:szCs w:val="24"/>
        </w:rPr>
        <w:t xml:space="preserve">výroční zprávy, </w:t>
      </w:r>
      <w:r w:rsidR="0049037A" w:rsidRPr="0049037A">
        <w:rPr>
          <w:rFonts w:ascii="Times New Roman" w:hAnsi="Times New Roman" w:cs="Times New Roman"/>
          <w:sz w:val="24"/>
          <w:szCs w:val="24"/>
        </w:rPr>
        <w:t>nadstandardní</w:t>
      </w:r>
      <w:r w:rsidRPr="0049037A">
        <w:rPr>
          <w:rFonts w:ascii="Times New Roman" w:hAnsi="Times New Roman" w:cs="Times New Roman"/>
          <w:sz w:val="24"/>
          <w:szCs w:val="24"/>
        </w:rPr>
        <w:t xml:space="preserve"> je i zapojení školy do projektů, které tvoří nezanedbatelný přínos nejen po stránce finanční a materiální, ale i po stránce životních zkušeností, komunikačních a jazykových schopností jak žáků, tak pedagogů. Zaměřujeme se na nové trendy ve výuce, jako jsou tematické dny, </w:t>
      </w:r>
      <w:r w:rsidR="00835897" w:rsidRPr="0049037A">
        <w:rPr>
          <w:rFonts w:ascii="Times New Roman" w:hAnsi="Times New Roman" w:cs="Times New Roman"/>
          <w:sz w:val="24"/>
          <w:szCs w:val="24"/>
        </w:rPr>
        <w:t>projektov</w:t>
      </w:r>
      <w:r w:rsidR="00835897">
        <w:rPr>
          <w:rFonts w:ascii="Times New Roman" w:hAnsi="Times New Roman" w:cs="Times New Roman"/>
          <w:sz w:val="24"/>
          <w:szCs w:val="24"/>
        </w:rPr>
        <w:t xml:space="preserve">é a činnostní </w:t>
      </w:r>
      <w:r w:rsidR="0049037A">
        <w:rPr>
          <w:rFonts w:ascii="Times New Roman" w:hAnsi="Times New Roman" w:cs="Times New Roman"/>
          <w:sz w:val="24"/>
          <w:szCs w:val="24"/>
        </w:rPr>
        <w:t>vyučování</w:t>
      </w:r>
      <w:r w:rsidRPr="0049037A">
        <w:rPr>
          <w:rFonts w:ascii="Times New Roman" w:hAnsi="Times New Roman" w:cs="Times New Roman"/>
          <w:sz w:val="24"/>
          <w:szCs w:val="24"/>
        </w:rPr>
        <w:t xml:space="preserve">, </w:t>
      </w:r>
      <w:r w:rsidR="0049037A">
        <w:rPr>
          <w:rFonts w:ascii="Times New Roman" w:hAnsi="Times New Roman" w:cs="Times New Roman"/>
          <w:sz w:val="24"/>
          <w:szCs w:val="24"/>
        </w:rPr>
        <w:t xml:space="preserve">sportovní </w:t>
      </w:r>
      <w:r w:rsidRPr="0049037A">
        <w:rPr>
          <w:rFonts w:ascii="Times New Roman" w:hAnsi="Times New Roman" w:cs="Times New Roman"/>
          <w:sz w:val="24"/>
          <w:szCs w:val="24"/>
        </w:rPr>
        <w:t>kurzy apod. Chceme nadále kvalitní prevencí předcházet společensky negativním jevům, o</w:t>
      </w:r>
      <w:r w:rsidR="0049037A">
        <w:rPr>
          <w:rFonts w:ascii="Times New Roman" w:hAnsi="Times New Roman" w:cs="Times New Roman"/>
          <w:sz w:val="24"/>
          <w:szCs w:val="24"/>
        </w:rPr>
        <w:t>rganizovat mnoho různých volnočasových aktivit pro děti</w:t>
      </w:r>
      <w:r w:rsidRPr="0049037A">
        <w:rPr>
          <w:rFonts w:ascii="Times New Roman" w:hAnsi="Times New Roman" w:cs="Times New Roman"/>
          <w:sz w:val="24"/>
          <w:szCs w:val="24"/>
        </w:rPr>
        <w:t xml:space="preserve">. </w:t>
      </w:r>
    </w:p>
    <w:p w14:paraId="0529EA93" w14:textId="5A08C8DE" w:rsidR="009E6521" w:rsidRPr="0049037A" w:rsidRDefault="0049037A" w:rsidP="00F2521A">
      <w:pPr>
        <w:widowControl w:val="0"/>
        <w:suppressAutoHyphens/>
        <w:spacing w:after="0"/>
        <w:jc w:val="both"/>
        <w:rPr>
          <w:rFonts w:ascii="Times New Roman" w:eastAsia="Lucida Sans Unicode" w:hAnsi="Times New Roman" w:cs="Times New Roman"/>
          <w:b/>
          <w:color w:val="000000"/>
          <w:sz w:val="24"/>
          <w:szCs w:val="24"/>
          <w:u w:val="single"/>
          <w:lang w:val="en-US" w:bidi="en-US"/>
        </w:rPr>
      </w:pPr>
      <w:r>
        <w:rPr>
          <w:rFonts w:ascii="Times New Roman" w:hAnsi="Times New Roman" w:cs="Times New Roman"/>
          <w:sz w:val="24"/>
          <w:szCs w:val="24"/>
        </w:rPr>
        <w:t>Vzhledem k pozitivnímu myšlení všech zaměstnanců a aktivnímu přístupu ke své práci</w:t>
      </w:r>
      <w:r w:rsidR="00841E4F" w:rsidRPr="0049037A">
        <w:rPr>
          <w:rFonts w:ascii="Times New Roman" w:hAnsi="Times New Roman" w:cs="Times New Roman"/>
          <w:sz w:val="24"/>
          <w:szCs w:val="24"/>
        </w:rPr>
        <w:t xml:space="preserve"> věříme, že se nám cíle a priority daří plnit. Moc bych si přál</w:t>
      </w:r>
      <w:r>
        <w:rPr>
          <w:rFonts w:ascii="Times New Roman" w:hAnsi="Times New Roman" w:cs="Times New Roman"/>
          <w:sz w:val="24"/>
          <w:szCs w:val="24"/>
        </w:rPr>
        <w:t>a</w:t>
      </w:r>
      <w:r w:rsidR="00841E4F" w:rsidRPr="0049037A">
        <w:rPr>
          <w:rFonts w:ascii="Times New Roman" w:hAnsi="Times New Roman" w:cs="Times New Roman"/>
          <w:sz w:val="24"/>
          <w:szCs w:val="24"/>
        </w:rPr>
        <w:t>, abychom ve škole dokázali vytvořit jeden tým žáků, rodičů a učitelů. Tým, který komunikuje, spolupracuje, dokáže se povzbudit, dokáže překonávat překážky a konstruktivně řešit problémy.</w:t>
      </w:r>
    </w:p>
    <w:p w14:paraId="77D7C86C" w14:textId="77777777" w:rsidR="006F62C5" w:rsidRPr="009726C8" w:rsidRDefault="006F62C5" w:rsidP="007B301B">
      <w:pPr>
        <w:widowControl w:val="0"/>
        <w:suppressAutoHyphens/>
        <w:spacing w:after="0"/>
        <w:rPr>
          <w:rFonts w:ascii="Times New Roman" w:eastAsia="Lucida Sans Unicode" w:hAnsi="Times New Roman" w:cs="Times New Roman"/>
          <w:color w:val="000000"/>
          <w:sz w:val="24"/>
          <w:szCs w:val="24"/>
          <w:lang w:val="pt-BR" w:bidi="en-US"/>
        </w:rPr>
      </w:pPr>
    </w:p>
    <w:p w14:paraId="66810F8E" w14:textId="4CC1C510" w:rsidR="006F62C5" w:rsidRPr="0053570A" w:rsidRDefault="00B308E4" w:rsidP="007B301B">
      <w:pPr>
        <w:widowControl w:val="0"/>
        <w:suppressAutoHyphens/>
        <w:spacing w:after="0"/>
        <w:rPr>
          <w:rFonts w:ascii="Times New Roman" w:eastAsia="Lucida Sans Unicode" w:hAnsi="Times New Roman" w:cs="Times New Roman"/>
          <w:color w:val="000000"/>
          <w:sz w:val="24"/>
          <w:szCs w:val="24"/>
          <w:lang w:val="pt-BR" w:bidi="en-US"/>
        </w:rPr>
      </w:pPr>
      <w:r>
        <w:rPr>
          <w:rFonts w:ascii="Times New Roman" w:eastAsia="Lucida Sans Unicode" w:hAnsi="Times New Roman" w:cs="Times New Roman"/>
          <w:color w:val="000000"/>
          <w:sz w:val="24"/>
          <w:szCs w:val="24"/>
          <w:lang w:val="pt-BR" w:bidi="en-US"/>
        </w:rPr>
        <w:t>V Beňově dne 20. 9. 2024</w:t>
      </w:r>
      <w:r w:rsidR="000D772E">
        <w:rPr>
          <w:rFonts w:ascii="Times New Roman" w:eastAsia="Lucida Sans Unicode" w:hAnsi="Times New Roman" w:cs="Times New Roman"/>
          <w:color w:val="000000"/>
          <w:sz w:val="24"/>
          <w:szCs w:val="24"/>
          <w:lang w:val="pt-BR" w:bidi="en-US"/>
        </w:rPr>
        <w:t xml:space="preserve">                   </w:t>
      </w:r>
      <w:r w:rsidR="009E6521">
        <w:rPr>
          <w:rFonts w:ascii="Times New Roman" w:eastAsia="Lucida Sans Unicode" w:hAnsi="Times New Roman" w:cs="Times New Roman"/>
          <w:color w:val="000000"/>
          <w:sz w:val="24"/>
          <w:szCs w:val="24"/>
          <w:lang w:val="pt-BR" w:bidi="en-US"/>
        </w:rPr>
        <w:t xml:space="preserve">                </w:t>
      </w:r>
      <w:r w:rsidR="000D772E">
        <w:rPr>
          <w:rFonts w:ascii="Times New Roman" w:eastAsia="Lucida Sans Unicode" w:hAnsi="Times New Roman" w:cs="Times New Roman"/>
          <w:color w:val="000000"/>
          <w:sz w:val="24"/>
          <w:szCs w:val="24"/>
          <w:lang w:val="pt-BR" w:bidi="en-US"/>
        </w:rPr>
        <w:t xml:space="preserve">     </w:t>
      </w:r>
      <w:r w:rsidR="0091214F">
        <w:rPr>
          <w:rFonts w:ascii="Times New Roman" w:eastAsia="Lucida Sans Unicode" w:hAnsi="Times New Roman" w:cs="Times New Roman"/>
          <w:color w:val="000000"/>
          <w:sz w:val="24"/>
          <w:szCs w:val="24"/>
          <w:lang w:val="pt-BR" w:bidi="en-US"/>
        </w:rPr>
        <w:t>Mgr. Eva Vyhňáková</w:t>
      </w:r>
      <w:r w:rsidR="006F62C5" w:rsidRPr="009726C8">
        <w:rPr>
          <w:rFonts w:ascii="Times New Roman" w:eastAsia="Lucida Sans Unicode" w:hAnsi="Times New Roman" w:cs="Times New Roman"/>
          <w:color w:val="000000"/>
          <w:sz w:val="24"/>
          <w:szCs w:val="24"/>
          <w:lang w:val="pt-BR" w:bidi="en-US"/>
        </w:rPr>
        <w:t>, ředitelka</w:t>
      </w:r>
    </w:p>
    <w:p w14:paraId="2D78D7CE" w14:textId="77777777" w:rsidR="0091214F" w:rsidRDefault="0091214F" w:rsidP="0053570A">
      <w:pPr>
        <w:spacing w:after="0"/>
        <w:rPr>
          <w:rFonts w:ascii="Times New Roman" w:hAnsi="Times New Roman" w:cs="Times New Roman"/>
          <w:sz w:val="24"/>
          <w:szCs w:val="24"/>
        </w:rPr>
      </w:pPr>
    </w:p>
    <w:p w14:paraId="0FFBCE49" w14:textId="77777777" w:rsidR="0091214F" w:rsidRDefault="0091214F" w:rsidP="0053570A">
      <w:pPr>
        <w:spacing w:after="0"/>
        <w:rPr>
          <w:rFonts w:ascii="Times New Roman" w:hAnsi="Times New Roman" w:cs="Times New Roman"/>
          <w:sz w:val="24"/>
          <w:szCs w:val="24"/>
        </w:rPr>
      </w:pPr>
    </w:p>
    <w:p w14:paraId="4A256ED5" w14:textId="77777777" w:rsidR="0091214F" w:rsidRDefault="0091214F" w:rsidP="0053570A">
      <w:pPr>
        <w:spacing w:after="0"/>
        <w:rPr>
          <w:rFonts w:ascii="Times New Roman" w:hAnsi="Times New Roman" w:cs="Times New Roman"/>
          <w:sz w:val="24"/>
          <w:szCs w:val="24"/>
        </w:rPr>
      </w:pPr>
    </w:p>
    <w:p w14:paraId="1919B095" w14:textId="77777777" w:rsidR="0091214F" w:rsidRDefault="0091214F" w:rsidP="0053570A">
      <w:pPr>
        <w:spacing w:after="0"/>
        <w:rPr>
          <w:rFonts w:ascii="Times New Roman" w:hAnsi="Times New Roman" w:cs="Times New Roman"/>
          <w:sz w:val="24"/>
          <w:szCs w:val="24"/>
        </w:rPr>
      </w:pPr>
    </w:p>
    <w:p w14:paraId="0997F762" w14:textId="77777777" w:rsidR="0091214F" w:rsidRDefault="0091214F" w:rsidP="0053570A">
      <w:pPr>
        <w:spacing w:after="0"/>
        <w:rPr>
          <w:rFonts w:ascii="Times New Roman" w:hAnsi="Times New Roman" w:cs="Times New Roman"/>
          <w:sz w:val="24"/>
          <w:szCs w:val="24"/>
        </w:rPr>
      </w:pPr>
    </w:p>
    <w:p w14:paraId="0C33E185" w14:textId="77777777" w:rsidR="0091214F" w:rsidRDefault="0091214F" w:rsidP="0053570A">
      <w:pPr>
        <w:spacing w:after="0"/>
        <w:rPr>
          <w:rFonts w:ascii="Times New Roman" w:hAnsi="Times New Roman" w:cs="Times New Roman"/>
          <w:sz w:val="24"/>
          <w:szCs w:val="24"/>
        </w:rPr>
      </w:pPr>
    </w:p>
    <w:p w14:paraId="351595E2" w14:textId="77777777" w:rsidR="0091214F" w:rsidRDefault="0091214F" w:rsidP="0053570A">
      <w:pPr>
        <w:spacing w:after="0"/>
        <w:rPr>
          <w:rFonts w:ascii="Times New Roman" w:hAnsi="Times New Roman" w:cs="Times New Roman"/>
          <w:sz w:val="24"/>
          <w:szCs w:val="24"/>
        </w:rPr>
      </w:pPr>
    </w:p>
    <w:p w14:paraId="54D65579" w14:textId="77777777" w:rsidR="0091214F" w:rsidRDefault="0091214F" w:rsidP="0053570A">
      <w:pPr>
        <w:spacing w:after="0"/>
        <w:rPr>
          <w:rFonts w:ascii="Times New Roman" w:hAnsi="Times New Roman" w:cs="Times New Roman"/>
          <w:sz w:val="24"/>
          <w:szCs w:val="24"/>
        </w:rPr>
      </w:pPr>
    </w:p>
    <w:p w14:paraId="3D99E9FC" w14:textId="77777777" w:rsidR="0091214F" w:rsidRDefault="0091214F" w:rsidP="0053570A">
      <w:pPr>
        <w:spacing w:after="0"/>
        <w:rPr>
          <w:rFonts w:ascii="Times New Roman" w:hAnsi="Times New Roman" w:cs="Times New Roman"/>
          <w:sz w:val="24"/>
          <w:szCs w:val="24"/>
        </w:rPr>
      </w:pPr>
    </w:p>
    <w:p w14:paraId="54B23905" w14:textId="77777777" w:rsidR="0091214F" w:rsidRDefault="0091214F" w:rsidP="0053570A">
      <w:pPr>
        <w:spacing w:after="0"/>
        <w:rPr>
          <w:rFonts w:ascii="Times New Roman" w:hAnsi="Times New Roman" w:cs="Times New Roman"/>
          <w:sz w:val="24"/>
          <w:szCs w:val="24"/>
        </w:rPr>
      </w:pPr>
    </w:p>
    <w:p w14:paraId="544251CD" w14:textId="77777777" w:rsidR="0091214F" w:rsidRDefault="0091214F" w:rsidP="0053570A">
      <w:pPr>
        <w:spacing w:after="0"/>
        <w:rPr>
          <w:rFonts w:ascii="Times New Roman" w:hAnsi="Times New Roman" w:cs="Times New Roman"/>
          <w:sz w:val="24"/>
          <w:szCs w:val="24"/>
        </w:rPr>
      </w:pPr>
    </w:p>
    <w:p w14:paraId="0F490F46" w14:textId="77777777" w:rsidR="0091214F" w:rsidRDefault="0091214F" w:rsidP="0053570A">
      <w:pPr>
        <w:spacing w:after="0"/>
        <w:rPr>
          <w:rFonts w:ascii="Times New Roman" w:hAnsi="Times New Roman" w:cs="Times New Roman"/>
          <w:sz w:val="24"/>
          <w:szCs w:val="24"/>
        </w:rPr>
      </w:pPr>
    </w:p>
    <w:p w14:paraId="6571562C" w14:textId="02DCE580" w:rsidR="0091214F" w:rsidRPr="00C313C1" w:rsidRDefault="00C313C1" w:rsidP="0053570A">
      <w:pPr>
        <w:spacing w:after="0"/>
        <w:rPr>
          <w:rFonts w:ascii="Times New Roman" w:hAnsi="Times New Roman" w:cs="Times New Roman"/>
          <w:b/>
          <w:sz w:val="24"/>
          <w:szCs w:val="24"/>
          <w:u w:val="single"/>
        </w:rPr>
      </w:pPr>
      <w:r w:rsidRPr="00C313C1">
        <w:rPr>
          <w:rFonts w:ascii="Times New Roman" w:hAnsi="Times New Roman" w:cs="Times New Roman"/>
          <w:b/>
          <w:sz w:val="24"/>
          <w:szCs w:val="24"/>
          <w:u w:val="single"/>
        </w:rPr>
        <w:t>A teď něco o akcích, které proběhly v roce 2023/2024 v naší škole</w:t>
      </w:r>
    </w:p>
    <w:p w14:paraId="08EC9D35"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Pirátský poklad</w:t>
      </w:r>
    </w:p>
    <w:p w14:paraId="7857BCCA"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Na začátku září se </w:t>
      </w:r>
      <w:r>
        <w:rPr>
          <w:rFonts w:ascii="Times New Roman" w:eastAsia="Times New Roman" w:hAnsi="Times New Roman" w:cs="Times New Roman"/>
          <w:sz w:val="24"/>
          <w:szCs w:val="24"/>
          <w:lang w:eastAsia="cs-CZ"/>
        </w:rPr>
        <w:t xml:space="preserve">školní </w:t>
      </w:r>
      <w:r w:rsidRPr="00845EC5">
        <w:rPr>
          <w:rFonts w:ascii="Times New Roman" w:eastAsia="Times New Roman" w:hAnsi="Times New Roman" w:cs="Times New Roman"/>
          <w:sz w:val="24"/>
          <w:szCs w:val="24"/>
          <w:lang w:eastAsia="cs-CZ"/>
        </w:rPr>
        <w:t xml:space="preserve">družina proměnila v pirátskou loď a vydala se na dobrodružnou výpravu za pokladem. Děti se proměnily v odvážné piráty a pirátky a s vervou se pustily do plnění úkolů, které je k pokladu dovedly. Na své cestě museli piráti zdolat mnoho překážek. Soutěžili v hodu na cíl, luštili tajenky a plnili úkoly nad pirátskou mapu. Po cestě plné zábavy a dobrodružství se jim podařilo najít všechny indicie a nakonec i samotný poklad! V truhle s pokladem na piráty čekala sladká odměna a pirátské diplomy za statečnost a důvtip. Celé odpoledne se neslo v duchu pirátské zábavy a dobrodružství. Děti si užily hry, soutěže a kvízy a s nadšením plnily úkoly, které je dovedly k pokladu. </w:t>
      </w:r>
      <w:r w:rsidRPr="00845EC5">
        <w:rPr>
          <w:rFonts w:ascii="Times New Roman" w:eastAsia="Times New Roman" w:hAnsi="Times New Roman" w:cs="Times New Roman"/>
          <w:bCs/>
          <w:sz w:val="24"/>
          <w:szCs w:val="24"/>
          <w:lang w:eastAsia="cs-CZ"/>
        </w:rPr>
        <w:t>Hra na pirátský poklad byla skvělým způsobem, jak si děti užily</w:t>
      </w:r>
      <w:r w:rsidRPr="00845EC5">
        <w:rPr>
          <w:rFonts w:ascii="Times New Roman" w:eastAsia="Times New Roman" w:hAnsi="Times New Roman" w:cs="Times New Roman"/>
          <w:b/>
          <w:bCs/>
          <w:sz w:val="24"/>
          <w:szCs w:val="24"/>
          <w:lang w:eastAsia="cs-CZ"/>
        </w:rPr>
        <w:t xml:space="preserve"> </w:t>
      </w:r>
      <w:r w:rsidRPr="00845EC5">
        <w:rPr>
          <w:rFonts w:ascii="Times New Roman" w:eastAsia="Times New Roman" w:hAnsi="Times New Roman" w:cs="Times New Roman"/>
          <w:bCs/>
          <w:sz w:val="24"/>
          <w:szCs w:val="24"/>
          <w:lang w:eastAsia="cs-CZ"/>
        </w:rPr>
        <w:t>páteční odpoledne v družině</w:t>
      </w:r>
      <w:r w:rsidRPr="00845EC5">
        <w:rPr>
          <w:rFonts w:ascii="Times New Roman" w:eastAsia="Times New Roman" w:hAnsi="Times New Roman" w:cs="Times New Roman"/>
          <w:b/>
          <w:bCs/>
          <w:sz w:val="24"/>
          <w:szCs w:val="24"/>
          <w:lang w:eastAsia="cs-CZ"/>
        </w:rPr>
        <w:t>.</w:t>
      </w:r>
      <w:r w:rsidRPr="00845EC5">
        <w:rPr>
          <w:rFonts w:ascii="Times New Roman" w:eastAsia="Times New Roman" w:hAnsi="Times New Roman" w:cs="Times New Roman"/>
          <w:sz w:val="24"/>
          <w:szCs w:val="24"/>
          <w:lang w:eastAsia="cs-CZ"/>
        </w:rPr>
        <w:t xml:space="preserve"> Zároveň si procvičily své dovednosti, spolupráci a logické myšlení.</w:t>
      </w:r>
    </w:p>
    <w:p w14:paraId="58F2769C"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Kroužky ve školní družině</w:t>
      </w:r>
    </w:p>
    <w:p w14:paraId="68BD27CB"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 xml:space="preserve"> Kroužek vaření</w:t>
      </w:r>
    </w:p>
    <w:p w14:paraId="3BAC90E1" w14:textId="77777777" w:rsidR="00C313C1" w:rsidRPr="00845EC5" w:rsidRDefault="00C313C1" w:rsidP="00C313C1">
      <w:pPr>
        <w:pStyle w:val="Normlnweb"/>
      </w:pPr>
      <w:r w:rsidRPr="00845EC5">
        <w:t>Školní družina se každou středu mění v malou kuchařskou akademii, kde se děti s chutí pouští do vaření a pečení. Pod v</w:t>
      </w:r>
      <w:r>
        <w:t xml:space="preserve">edením zkušené paní vychovatelky </w:t>
      </w:r>
      <w:r w:rsidRPr="00845EC5">
        <w:t xml:space="preserve">Zuzany Rhiannon Klímkové si zkouší přípravu lahodných dobrot, od banánového dortu a palačinek až po celý oběd. Děti se s nadšením učí smažit, péct a vařit. S pečlivostí odměřují ingredience, míchají těsto a zdobí hotové pokrmy. Atmosféra v družině je vždy plná vůní a chutí a nechybí ani zábava a smích. Malí kuchaři si s chutí pochutnávají na vlastnoručně připravených pokrmech, křupavých palačinkách a lahodném obědě, který se skládal ze špaget s boloňskou omáčkou a hráškové polévky. Na závěr si upekli i bezlepkové tyčinky, které si pak mohli vzít domů a pochlubit se s nimi rodičům. </w:t>
      </w:r>
      <w:r w:rsidRPr="00845EC5">
        <w:rPr>
          <w:bCs/>
        </w:rPr>
        <w:t>Vaření a pečení ve školní družině je skvělým způsobem, jak rozvíjet dětské dovednosti.</w:t>
      </w:r>
      <w:r w:rsidRPr="00845EC5">
        <w:t xml:space="preserve"> Děti se učí pracovat s rukama, dodržovat recepty a spolupracovat v týmu. Zároveň si osvojují zdravé stravovací návyky a poznávají radost z vaření a pečení.</w:t>
      </w:r>
    </w:p>
    <w:p w14:paraId="663EE46C" w14:textId="77777777" w:rsidR="00C313C1" w:rsidRPr="00845EC5" w:rsidRDefault="00C313C1" w:rsidP="00C313C1">
      <w:pPr>
        <w:pStyle w:val="Normlnweb"/>
        <w:tabs>
          <w:tab w:val="left" w:pos="3690"/>
        </w:tabs>
        <w:rPr>
          <w:b/>
          <w:u w:val="single"/>
        </w:rPr>
      </w:pPr>
      <w:r w:rsidRPr="00845EC5">
        <w:rPr>
          <w:b/>
          <w:u w:val="single"/>
        </w:rPr>
        <w:t>Přírodovědný badatelský kroužek</w:t>
      </w:r>
      <w:r w:rsidRPr="00845EC5">
        <w:rPr>
          <w:b/>
          <w:u w:val="single"/>
        </w:rPr>
        <w:tab/>
      </w:r>
    </w:p>
    <w:p w14:paraId="15CDF787"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V Přírodovědném badatelském kroužku se děti stávají malými objeviteli a s nadšením se ponořují do světa fauny a flóry. Kroužek jim umožňuje seznamovat se s přírodou zábavnou a interaktivní formou, a to jak v terénu, tak v učebně. Pod vedením paní vychovatelky se děti učí pozorovat a zkoumat přírodní jevy, sbírat data a dělat vlastní závěry. Bádají v souvislostech mezi živočichy a rostlinami, zkoumají vliv lidské činnosti na životní prostředí a učí se o důležitosti ochrany přírody. Kroužek pořádá pravidelné vycházky do lesa, na louku a k vodě, kde se děti seznamují s místní faunou a flórou. Sbírají rostliny a hmyz, pozorují ptáky a savce a zkoumají stopy zvířat. V učebně pak provádějí jednoduché pokusy a mikroskopická pozorování, analyzují data a vytváří vlastní projekty. Přírodovědný badatelský kroužek je skvělým způsobem, jak rozvíjet u dětí zájem o přírodu a ekologické myšlení. Děti se učí vnímat svět kolem sebe a vnímat jeho krásu i křehkost.</w:t>
      </w:r>
    </w:p>
    <w:p w14:paraId="6F5D1200" w14:textId="77777777" w:rsidR="00C313C1"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6088742D" w14:textId="77777777" w:rsidR="00C313C1"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199DA5ED"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lastRenderedPageBreak/>
        <w:t>Mladý chovatel</w:t>
      </w:r>
    </w:p>
    <w:p w14:paraId="4FF32B32"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V naší škole se rozvíjí úžasný projekt s názvem "Mladý chovatel". Jeho cílem je seznámit děti s péčí o zvířata a zodpovědností, která s tím souvisí. V rámci projektu se žáci starají o různé druhy zvířat, od exotických gekonů a strašilek až po běžná domácí zvířata jako psi, kočky, králíci a morčata. </w:t>
      </w:r>
      <w:r>
        <w:rPr>
          <w:rFonts w:ascii="Times New Roman" w:eastAsia="Times New Roman" w:hAnsi="Times New Roman" w:cs="Times New Roman"/>
          <w:sz w:val="24"/>
          <w:szCs w:val="24"/>
          <w:lang w:eastAsia="cs-CZ"/>
        </w:rPr>
        <w:t xml:space="preserve">Pod vedením paní učitelky </w:t>
      </w:r>
      <w:r w:rsidRPr="00845EC5">
        <w:rPr>
          <w:rFonts w:ascii="Times New Roman" w:eastAsia="Times New Roman" w:hAnsi="Times New Roman" w:cs="Times New Roman"/>
          <w:sz w:val="24"/>
          <w:szCs w:val="24"/>
          <w:lang w:eastAsia="cs-CZ"/>
        </w:rPr>
        <w:t>se děti učí, co péče o dané zvíře obnáší. Získávají znalosti o jeho stravě, hygieně, chování a potřebách. Děti se aktivně podílí na krmení, úklidu ubikací, venčení a hře se zvířaty. Projekt "Mladý chovatel" přináší mnoho benefitů. Děti se učí zodpovědnosti, laskavosti a respektu k živým tvorům. Zároveň se rozvíjí jejich smysl pro pozorování, empatii a spolupráci. Péče o zvířata jim pomáhá odbourávat stres a úzkost a přináší jim mnoho radosti. Projekt se těší velké oblibě mezi žáky i pedagogy. Rodiče oceňují, že se jejich děti učí důležitým životním dovednostem a navazují přátelský vztah ke zvířatům.</w:t>
      </w:r>
    </w:p>
    <w:p w14:paraId="3ECCFC8C" w14:textId="77777777" w:rsidR="00C313C1" w:rsidRPr="00845EC5" w:rsidRDefault="00C313C1" w:rsidP="00C313C1">
      <w:pPr>
        <w:pStyle w:val="Normlnweb"/>
        <w:tabs>
          <w:tab w:val="left" w:pos="3690"/>
        </w:tabs>
        <w:rPr>
          <w:b/>
          <w:u w:val="single"/>
        </w:rPr>
      </w:pPr>
    </w:p>
    <w:p w14:paraId="59016977" w14:textId="77777777" w:rsidR="00C313C1" w:rsidRPr="00845EC5" w:rsidRDefault="00C313C1" w:rsidP="00C313C1">
      <w:pPr>
        <w:pStyle w:val="Normlnweb"/>
        <w:tabs>
          <w:tab w:val="left" w:pos="3690"/>
        </w:tabs>
        <w:rPr>
          <w:b/>
          <w:u w:val="single"/>
        </w:rPr>
      </w:pPr>
      <w:r w:rsidRPr="00845EC5">
        <w:rPr>
          <w:b/>
          <w:u w:val="single"/>
        </w:rPr>
        <w:t>Kroužek zdravého pohybu</w:t>
      </w:r>
    </w:p>
    <w:p w14:paraId="2637D592"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I když projekt "Sportuj ve škole" v minulých letech skončil, na naší škole jsme nezanevřeli na zdravý pohyb a s nadšením v něm pokračujeme v rámci kroužku zdravého pohybu. Kroužek je určený pro všechny děti, které se chtějí bavit a zároveň si dát do těla. Nabízíme pestrou paletu aktivit, od běhu a skákání přes překážky až po cvičení na nářadí, míčové hry a turistiku. Děti se v kroužku učí důležitosti pohybu pro zdraví a kondici. Zároveň si rozvíjejí koordinaci, motorické dovednosti a smysl pro spolupráci. V neposlední řadě si užijí spoustu zábavy a kamarádství.</w:t>
      </w:r>
    </w:p>
    <w:p w14:paraId="470905A0" w14:textId="77777777" w:rsidR="00C313C1" w:rsidRPr="00845EC5" w:rsidRDefault="00C313C1" w:rsidP="00C313C1">
      <w:pPr>
        <w:pStyle w:val="Normlnweb"/>
        <w:tabs>
          <w:tab w:val="left" w:pos="3690"/>
        </w:tabs>
        <w:rPr>
          <w:b/>
          <w:u w:val="single"/>
        </w:rPr>
      </w:pPr>
      <w:r w:rsidRPr="00845EC5">
        <w:rPr>
          <w:b/>
          <w:u w:val="single"/>
        </w:rPr>
        <w:t>Kroužek šikovných prstíků</w:t>
      </w:r>
    </w:p>
    <w:p w14:paraId="40299ED2"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Kroužek "Šikovné prstíky" je určený pro všechny děti, které rády tvoří a chtějí se naučit pracovat s různými materiály. V kroužku se děti seznamují s technikami práce s papírem, látkou, dřevem a dalšími materiály. Učí se malovat, lepit, stříhat, šít a plstit. Pod vedením paní vychovatelky si děti vyrábějí vlastní originální výtvory, od jednoduchých dekorací až po složitější textilní a dřevěné výrobky. Děti se učí tvořivě myslet, rozvíjejí svoji fantazii a zručnost.</w:t>
      </w:r>
    </w:p>
    <w:p w14:paraId="17BEB403" w14:textId="77777777" w:rsidR="00C313C1" w:rsidRPr="00845EC5" w:rsidRDefault="00C313C1" w:rsidP="00C313C1">
      <w:pPr>
        <w:pStyle w:val="Normlnweb"/>
        <w:tabs>
          <w:tab w:val="left" w:pos="3690"/>
        </w:tabs>
        <w:rPr>
          <w:b/>
          <w:u w:val="single"/>
        </w:rPr>
      </w:pPr>
      <w:r w:rsidRPr="00845EC5">
        <w:rPr>
          <w:b/>
          <w:u w:val="single"/>
        </w:rPr>
        <w:t>Výstava zemědělské techniky a návštěva Legiovlaku</w:t>
      </w:r>
    </w:p>
    <w:p w14:paraId="0A0C82C7"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Žáci ZŠ Beňov měli jedinečnou možnost zažít den plný zážitků a poznání. Střední zemědělská škola v Přerově totiž pořádala výstavu zemědělské techniky. Na </w:t>
      </w:r>
      <w:r w:rsidRPr="00845EC5">
        <w:rPr>
          <w:rFonts w:ascii="Times New Roman" w:eastAsia="Times New Roman" w:hAnsi="Times New Roman" w:cs="Times New Roman"/>
          <w:bCs/>
          <w:sz w:val="24"/>
          <w:szCs w:val="24"/>
          <w:lang w:eastAsia="cs-CZ"/>
        </w:rPr>
        <w:t>této výstavě</w:t>
      </w:r>
      <w:r w:rsidRPr="00845EC5">
        <w:rPr>
          <w:rFonts w:ascii="Times New Roman" w:eastAsia="Times New Roman" w:hAnsi="Times New Roman" w:cs="Times New Roman"/>
          <w:b/>
          <w:bCs/>
          <w:sz w:val="24"/>
          <w:szCs w:val="24"/>
          <w:lang w:eastAsia="cs-CZ"/>
        </w:rPr>
        <w:t xml:space="preserve"> </w:t>
      </w:r>
      <w:r w:rsidRPr="00845EC5">
        <w:rPr>
          <w:rFonts w:ascii="Times New Roman" w:eastAsia="Times New Roman" w:hAnsi="Times New Roman" w:cs="Times New Roman"/>
          <w:sz w:val="24"/>
          <w:szCs w:val="24"/>
          <w:lang w:eastAsia="cs-CZ"/>
        </w:rPr>
        <w:t xml:space="preserve">se žáci seznámili s nejmodernějšími traktory, bagry, pluhy a vyorávači. Mohli si prohlédnout stroje zblízka, dozvědět se o jejich funkcích a vyzkoušet si práci s nimi pod dohledem zkušených instruktorů. Kromě zemědělské techniky se žáci mohli prohlédnout </w:t>
      </w:r>
      <w:r w:rsidRPr="00845EC5">
        <w:rPr>
          <w:rFonts w:ascii="Times New Roman" w:eastAsia="Times New Roman" w:hAnsi="Times New Roman" w:cs="Times New Roman"/>
          <w:bCs/>
          <w:sz w:val="24"/>
          <w:szCs w:val="24"/>
          <w:lang w:eastAsia="cs-CZ"/>
        </w:rPr>
        <w:t>chov koní a drobných zvířat</w:t>
      </w:r>
      <w:r w:rsidRPr="00845EC5">
        <w:rPr>
          <w:rFonts w:ascii="Times New Roman" w:eastAsia="Times New Roman" w:hAnsi="Times New Roman" w:cs="Times New Roman"/>
          <w:sz w:val="24"/>
          <w:szCs w:val="24"/>
          <w:lang w:eastAsia="cs-CZ"/>
        </w:rPr>
        <w:t>. Naučili se jak pečovat o tato zvířata a o jejich využití v zemědělství. Zájemci si mohli zvířata pohladit a nakrmit.</w:t>
      </w:r>
    </w:p>
    <w:p w14:paraId="1D01BBCD"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Součástí naší cesty do Přerova byla také </w:t>
      </w:r>
      <w:r>
        <w:rPr>
          <w:rFonts w:ascii="Times New Roman" w:eastAsia="Times New Roman" w:hAnsi="Times New Roman" w:cs="Times New Roman"/>
          <w:bCs/>
          <w:sz w:val="24"/>
          <w:szCs w:val="24"/>
          <w:lang w:eastAsia="cs-CZ"/>
        </w:rPr>
        <w:t>návštěva L</w:t>
      </w:r>
      <w:r w:rsidRPr="00845EC5">
        <w:rPr>
          <w:rFonts w:ascii="Times New Roman" w:eastAsia="Times New Roman" w:hAnsi="Times New Roman" w:cs="Times New Roman"/>
          <w:bCs/>
          <w:sz w:val="24"/>
          <w:szCs w:val="24"/>
          <w:lang w:eastAsia="cs-CZ"/>
        </w:rPr>
        <w:t>egiovlaku</w:t>
      </w:r>
      <w:r w:rsidRPr="00845EC5">
        <w:rPr>
          <w:rFonts w:ascii="Times New Roman" w:eastAsia="Times New Roman" w:hAnsi="Times New Roman" w:cs="Times New Roman"/>
          <w:sz w:val="24"/>
          <w:szCs w:val="24"/>
          <w:lang w:eastAsia="cs-CZ"/>
        </w:rPr>
        <w:t>, historického vlaku legionářů. Žáci se seznámili s životem legionářů, s jejich historií a s jejich významem pro Československo. Mohli si prohlédnout dobové uniformy, zbraně a vybavení legionářů a dozvědět se o jejich těžkých životních podmínkách a hrdinských činech.</w:t>
      </w:r>
    </w:p>
    <w:p w14:paraId="668E6117" w14:textId="77777777" w:rsidR="00C313C1" w:rsidRPr="00845EC5" w:rsidRDefault="00C313C1" w:rsidP="00C313C1">
      <w:pPr>
        <w:pStyle w:val="Normlnweb"/>
        <w:tabs>
          <w:tab w:val="left" w:pos="3690"/>
        </w:tabs>
        <w:rPr>
          <w:b/>
          <w:u w:val="single"/>
        </w:rPr>
      </w:pPr>
      <w:r w:rsidRPr="00845EC5">
        <w:rPr>
          <w:b/>
          <w:u w:val="single"/>
        </w:rPr>
        <w:lastRenderedPageBreak/>
        <w:t>Výtvarka venku</w:t>
      </w:r>
    </w:p>
    <w:p w14:paraId="7F2FA357"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K</w:t>
      </w:r>
      <w:r w:rsidRPr="00845EC5">
        <w:rPr>
          <w:rFonts w:ascii="Times New Roman" w:eastAsia="Times New Roman" w:hAnsi="Times New Roman" w:cs="Times New Roman"/>
          <w:sz w:val="24"/>
          <w:szCs w:val="24"/>
          <w:lang w:eastAsia="cs-CZ"/>
        </w:rPr>
        <w:t>dyž počasí přeje, žáci Základní školy Beňov s radostí opouštějí lavice a učí se venku. V září se tak stalo i v hodině výtvarné výchovy, kdy se školní dvůr proměnil v ateliér pod širým nebem. Děti s nadšením sbíraly listy, větvičky, kamínky a další přírodniny, ze kterých pak tvořily fantastické obrazy. Pod rukama malých umělců se rodily květiny, zvířata, abstraktní vzory i pohádkové postavy. Venkovní výtvarná výchova je skvělým způsobem, jak rozvíjet tvořivost a fantazii dětí. Zároveň si děti procvičí jemnou motoriku, koordinaci a učí se vnímat krásu a rozmanitost přírody. "Bylo to super! Mohli jsme si vymyslet, co chceme, a tvořit z toho, co jsme našli venku," svěřila se s úsměvem žákyně 5. třídy Anežka. "Jsme rádi, že můžeme dětem zpestřit výuku a ukázat jim, že učit se dá i zábavnou formou venku v přírodě," dodala paní učitelka Ivana Bělařová.</w:t>
      </w:r>
    </w:p>
    <w:p w14:paraId="619A47B3"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Informatika hravě</w:t>
      </w:r>
    </w:p>
    <w:p w14:paraId="76BD8B0C"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Od 1. září 2023 se informatika stala povinným předmětem ve 4. a 5. ročníku. Na naší škole jsme na tuto změnu zareagovali s nadšením a upravili výuku informatiky tak, aby byla pro žáky zábavná a zároveň přínosná. V hodinách informatiky se žáci učí programovat, pracovat s grafickými programy, tvořit prezentace a chránit svá data. Zároveň se seznamují s principy fungování počítačů a internetu a učí se kriticky vnímat informace z online prostředí.</w:t>
      </w:r>
    </w:p>
    <w:p w14:paraId="608C3036"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Kromě klasické výuky informatiky se žáci zapojují do i do dalších aktivit, jako je:</w:t>
      </w:r>
    </w:p>
    <w:p w14:paraId="7D227456" w14:textId="77777777" w:rsidR="00C313C1" w:rsidRPr="00845EC5" w:rsidRDefault="00C313C1" w:rsidP="00C313C1">
      <w:pPr>
        <w:numPr>
          <w:ilvl w:val="0"/>
          <w:numId w:val="17"/>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bCs/>
          <w:sz w:val="24"/>
          <w:szCs w:val="24"/>
          <w:lang w:eastAsia="cs-CZ"/>
        </w:rPr>
        <w:t>Programování:</w:t>
      </w:r>
      <w:r w:rsidRPr="00845EC5">
        <w:rPr>
          <w:rFonts w:ascii="Times New Roman" w:eastAsia="Times New Roman" w:hAnsi="Times New Roman" w:cs="Times New Roman"/>
          <w:sz w:val="24"/>
          <w:szCs w:val="24"/>
          <w:lang w:eastAsia="cs-CZ"/>
        </w:rPr>
        <w:t xml:space="preserve"> Žáci se učí programovat v jednoduchých programovacích jazycích, jako je Scratch nebo Python. Pomocí programování si vytváří vlastní hry, animace a interaktivní příběhy.</w:t>
      </w:r>
    </w:p>
    <w:p w14:paraId="2DD5F696" w14:textId="77777777" w:rsidR="00C313C1" w:rsidRPr="00845EC5" w:rsidRDefault="00C313C1" w:rsidP="00C313C1">
      <w:pPr>
        <w:numPr>
          <w:ilvl w:val="0"/>
          <w:numId w:val="17"/>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bCs/>
          <w:sz w:val="24"/>
          <w:szCs w:val="24"/>
          <w:lang w:eastAsia="cs-CZ"/>
        </w:rPr>
        <w:t>Šifrování:</w:t>
      </w:r>
      <w:r w:rsidRPr="00845EC5">
        <w:rPr>
          <w:rFonts w:ascii="Times New Roman" w:eastAsia="Times New Roman" w:hAnsi="Times New Roman" w:cs="Times New Roman"/>
          <w:sz w:val="24"/>
          <w:szCs w:val="24"/>
          <w:lang w:eastAsia="cs-CZ"/>
        </w:rPr>
        <w:t xml:space="preserve"> Žáci se seznamují s principy šifrování a dešifrování informací. Učí se šifrovat tajné zprávy a chránit svá data před neoprávněným přístupem.</w:t>
      </w:r>
    </w:p>
    <w:p w14:paraId="0461AF57" w14:textId="77777777" w:rsidR="00C313C1" w:rsidRPr="00845EC5" w:rsidRDefault="00C313C1" w:rsidP="00C313C1">
      <w:pPr>
        <w:numPr>
          <w:ilvl w:val="0"/>
          <w:numId w:val="17"/>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bCs/>
          <w:sz w:val="24"/>
          <w:szCs w:val="24"/>
          <w:lang w:eastAsia="cs-CZ"/>
        </w:rPr>
        <w:t>3D tisk:</w:t>
      </w:r>
      <w:r w:rsidRPr="00845EC5">
        <w:rPr>
          <w:rFonts w:ascii="Times New Roman" w:eastAsia="Times New Roman" w:hAnsi="Times New Roman" w:cs="Times New Roman"/>
          <w:sz w:val="24"/>
          <w:szCs w:val="24"/>
          <w:lang w:eastAsia="cs-CZ"/>
        </w:rPr>
        <w:t xml:space="preserve"> Žáci se učí o 3D tisku a sami si navrhují a tisknou 3D objekty.</w:t>
      </w:r>
    </w:p>
    <w:p w14:paraId="32903DBA" w14:textId="77777777" w:rsidR="00C313C1" w:rsidRPr="00845EC5" w:rsidRDefault="00C313C1" w:rsidP="00C313C1">
      <w:pPr>
        <w:numPr>
          <w:ilvl w:val="0"/>
          <w:numId w:val="17"/>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bCs/>
          <w:sz w:val="24"/>
          <w:szCs w:val="24"/>
          <w:lang w:eastAsia="cs-CZ"/>
        </w:rPr>
        <w:t>Robotika:</w:t>
      </w:r>
      <w:r w:rsidRPr="00845EC5">
        <w:rPr>
          <w:rFonts w:ascii="Times New Roman" w:eastAsia="Times New Roman" w:hAnsi="Times New Roman" w:cs="Times New Roman"/>
          <w:sz w:val="24"/>
          <w:szCs w:val="24"/>
          <w:lang w:eastAsia="cs-CZ"/>
        </w:rPr>
        <w:t xml:space="preserve"> Žáci se seznamují s principy robotiky a pracují s robotickými stavebnicemi.</w:t>
      </w:r>
    </w:p>
    <w:p w14:paraId="629CC6FC"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Věříme, že moderní výuka informatiky je důležitá pro přípravu žáků na život v digitálním světě. Díky informatice se žáci učí důležitým dovednostem, jako je logické myšlení, řešení problémů a kreativita.</w:t>
      </w:r>
    </w:p>
    <w:p w14:paraId="338A9727" w14:textId="77777777" w:rsidR="00C313C1" w:rsidRPr="00845EC5" w:rsidRDefault="00C313C1" w:rsidP="00C313C1">
      <w:pPr>
        <w:numPr>
          <w:ilvl w:val="0"/>
          <w:numId w:val="18"/>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Pořídili jsme moderní počítače, tablety a 3D tiskárnu, abychom žákům poskytli co nejlepší podmínky pro výuku informatiky.</w:t>
      </w:r>
    </w:p>
    <w:p w14:paraId="66D57255" w14:textId="77777777" w:rsidR="00C313C1" w:rsidRPr="00845EC5" w:rsidRDefault="00C313C1" w:rsidP="00C313C1">
      <w:pPr>
        <w:numPr>
          <w:ilvl w:val="0"/>
          <w:numId w:val="18"/>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bCs/>
          <w:sz w:val="24"/>
          <w:szCs w:val="24"/>
          <w:lang w:eastAsia="cs-CZ"/>
        </w:rPr>
        <w:t>Nové učební osnovy:</w:t>
      </w:r>
      <w:r w:rsidRPr="00845EC5">
        <w:rPr>
          <w:rFonts w:ascii="Times New Roman" w:eastAsia="Times New Roman" w:hAnsi="Times New Roman" w:cs="Times New Roman"/>
          <w:sz w:val="24"/>
          <w:szCs w:val="24"/>
          <w:lang w:eastAsia="cs-CZ"/>
        </w:rPr>
        <w:t xml:space="preserve"> Učební osnovy informatiky jsme upravili tak, aby odpovídaly nejnovějším trendům a aby byly pro žáky atraktivní.</w:t>
      </w:r>
    </w:p>
    <w:p w14:paraId="25900571" w14:textId="77777777" w:rsidR="00C313C1" w:rsidRPr="00845EC5" w:rsidRDefault="00C313C1" w:rsidP="00C313C1">
      <w:pPr>
        <w:numPr>
          <w:ilvl w:val="0"/>
          <w:numId w:val="18"/>
        </w:num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bCs/>
          <w:sz w:val="24"/>
          <w:szCs w:val="24"/>
          <w:lang w:eastAsia="cs-CZ"/>
        </w:rPr>
        <w:t>Nové metody výuky:</w:t>
      </w:r>
      <w:r w:rsidRPr="00845EC5">
        <w:rPr>
          <w:rFonts w:ascii="Times New Roman" w:eastAsia="Times New Roman" w:hAnsi="Times New Roman" w:cs="Times New Roman"/>
          <w:sz w:val="24"/>
          <w:szCs w:val="24"/>
          <w:lang w:eastAsia="cs-CZ"/>
        </w:rPr>
        <w:t xml:space="preserve"> Využíváme moderní metody výuky, jako je např. projektové vyučování, aby se žáci aktivně zapojili do výuky a učení se pro ně bylo zábavné.</w:t>
      </w:r>
    </w:p>
    <w:p w14:paraId="212D7C5F"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Jsme přesvědčeni, že nová podoba informatiky na naší škole bude pro žáky přínosem a že jim pomůže rozvíjet důležité dovednosti pro život v 21. století.</w:t>
      </w:r>
    </w:p>
    <w:p w14:paraId="6DDDBB96" w14:textId="77777777" w:rsidR="00C313C1"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6E725024" w14:textId="77777777" w:rsidR="00C313C1"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69090474"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lastRenderedPageBreak/>
        <w:t>Dopravní výchova</w:t>
      </w:r>
    </w:p>
    <w:p w14:paraId="19FCBBF9"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Již tradičně se žáci ZŠ Beňov zapojili do projektu dopravní výchovy organizovaného DDM Atlas Přerov. V rámci projektu si žáci zopakovali teoretické znalosti o dopravních značkách, křižovatkách a směřování jízdy. Teoretická výuka proběhla v učebně, kde si žáci pod vedením zkušeného instruktora zopakovali důležitá pravidla silničního provozu. "Dopravní výchova je pro děti velmi důležitá. Učí se, jak se bezpečně chovat na silnici a jak předcházet dopravním nehodám," zdůraznila paní učitelka Ivana Bělařová. Děti si dopravní výchovu užily a ocenily, že si mohly vyzkoušet dopravní situace i na počítačích. "Bylo to super! Naučil jsem se spoustu nových věcí o dopravních značkách a křižovatkách," svěřil se se smíchem žák 2. Petr Kocián. Projekt dopravní výchovy je skvělým způsobem, jak naučit děti správně se chovat na silnici a jak předcházet dopravním nehodám. Díky projektu si děti osvojí důležité dovednosti, které jim budou sloužit po celý život.</w:t>
      </w:r>
    </w:p>
    <w:p w14:paraId="0FC3ED2B" w14:textId="77777777" w:rsidR="00C313C1" w:rsidRPr="0015263D"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
          <w:sz w:val="24"/>
          <w:szCs w:val="24"/>
          <w:u w:val="single"/>
          <w:lang w:eastAsia="cs-CZ"/>
        </w:rPr>
        <w:t>Les všemi smysly</w:t>
      </w:r>
    </w:p>
    <w:p w14:paraId="6A6E3674"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V rámci projektu "Les všemi smysly" se žáci ZŠ Beňov vydali do lesa, aby si na vlastní kůži poznali jeho krásu a tajemství. Pod vedením zkušených paní učitelek se děti dozvěděly o stromech, živočiších a zvířatech žijících v lese. Děti si prohlédly různé druhy stromů a naučily se je poznávat podle listů, kůry a plodů. Pozorovaly lesní živočichy a stopy, které zanechávají. Vnímaly zvuky lesa a nasávaly jeho vůni. Pobyt v lese je pro děti velmi prospěšný. Děti si na čerstvém vzduchu procvičí fyzickou kondici a zároveň si ujasní důležitost ochrany životního prostředí. Projekt "Les všemi smysly" je skvělým způsobem, jak naučit děti vnímat přírodu všemi smysly a chránit ji. Díky projektu si děti osvojí důležité znalosti a dovednosti, které jim budou sloužit po celý život.</w:t>
      </w:r>
    </w:p>
    <w:p w14:paraId="212BE3F3" w14:textId="77777777" w:rsidR="00C313C1" w:rsidRPr="00845EC5" w:rsidRDefault="00C313C1" w:rsidP="00C313C1">
      <w:pPr>
        <w:spacing w:before="100" w:beforeAutospacing="1" w:after="100" w:afterAutospacing="1" w:line="240" w:lineRule="auto"/>
        <w:outlineLvl w:val="1"/>
        <w:rPr>
          <w:rFonts w:ascii="Times New Roman" w:eastAsia="Times New Roman" w:hAnsi="Times New Roman" w:cs="Times New Roman"/>
          <w:b/>
          <w:bCs/>
          <w:sz w:val="24"/>
          <w:szCs w:val="24"/>
          <w:u w:val="single"/>
          <w:lang w:eastAsia="cs-CZ"/>
        </w:rPr>
      </w:pPr>
      <w:r w:rsidRPr="00845EC5">
        <w:rPr>
          <w:rFonts w:ascii="Times New Roman" w:eastAsia="Times New Roman" w:hAnsi="Times New Roman" w:cs="Times New Roman"/>
          <w:b/>
          <w:bCs/>
          <w:sz w:val="24"/>
          <w:szCs w:val="24"/>
          <w:u w:val="single"/>
          <w:lang w:eastAsia="cs-CZ"/>
        </w:rPr>
        <w:t>Dýňodlabání na Floře Olomouc: Žáci ZŠ Beňov sklidili úspěch</w:t>
      </w:r>
    </w:p>
    <w:p w14:paraId="2BD492A8"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Již tradičně se družstva žáků ZŠ Beňov zúčastnila soutěže Dýňodlabání, kterou pořádá Olomoucký kraj v rámci podzimní Flory Olomouc. Letos se soutěž konala v říjnu a žáci Beňova si vedli skvěle. Děti si během podzimu na školní zahradě vypěstovaly vlastní dýně, které potom s velkou fantazií a zápalem upravovaly do nejrůznějších tvarů a motivů. Soutěžilo se v kategoriích Nejhezčí dýně, Nejkreativnější dýně a Nejlepší dýňové strašidlo.Na krásném </w:t>
      </w:r>
      <w:r w:rsidRPr="00845EC5">
        <w:rPr>
          <w:rFonts w:ascii="Times New Roman" w:eastAsia="Times New Roman" w:hAnsi="Times New Roman" w:cs="Times New Roman"/>
          <w:b/>
          <w:bCs/>
          <w:sz w:val="24"/>
          <w:szCs w:val="24"/>
          <w:lang w:eastAsia="cs-CZ"/>
        </w:rPr>
        <w:t>2. místě v kategorii Nejhezčí dýně</w:t>
      </w:r>
      <w:r w:rsidRPr="00845EC5">
        <w:rPr>
          <w:rFonts w:ascii="Times New Roman" w:eastAsia="Times New Roman" w:hAnsi="Times New Roman" w:cs="Times New Roman"/>
          <w:sz w:val="24"/>
          <w:szCs w:val="24"/>
          <w:lang w:eastAsia="cs-CZ"/>
        </w:rPr>
        <w:t xml:space="preserve"> se umístili </w:t>
      </w:r>
      <w:r w:rsidRPr="00845EC5">
        <w:rPr>
          <w:rFonts w:ascii="Times New Roman" w:eastAsia="Times New Roman" w:hAnsi="Times New Roman" w:cs="Times New Roman"/>
          <w:b/>
          <w:bCs/>
          <w:sz w:val="24"/>
          <w:szCs w:val="24"/>
          <w:lang w:eastAsia="cs-CZ"/>
        </w:rPr>
        <w:t>Patrik Peichl a Martin Vyhňák</w:t>
      </w:r>
      <w:r w:rsidRPr="00845EC5">
        <w:rPr>
          <w:rFonts w:ascii="Times New Roman" w:eastAsia="Times New Roman" w:hAnsi="Times New Roman" w:cs="Times New Roman"/>
          <w:sz w:val="24"/>
          <w:szCs w:val="24"/>
          <w:lang w:eastAsia="cs-CZ"/>
        </w:rPr>
        <w:t xml:space="preserve"> se svou originální dýní ve tvaru lodě. Za svůj výtvor obdrželi diplom a věcnou cenu. "Jsme moc hrdí na naše žáky a gratulujeme jim k tomuto krásnému umístění," sdělila paní učitelka Ivana Bělařová, která vedla družstvo Beňova. "Je skvělé vidět, s jakou fantazií a chutí se do dlabání dýní pustili." Soutěž Dýňodlabání je skvělou příležitostí pro děti, jak si procvičit svou zručnost, kreativitu a smysl pro estetiku. Zároveň se dozví něco o pěstování dýní a o tradici dlabání dýní na Halloween.</w:t>
      </w:r>
    </w:p>
    <w:p w14:paraId="150B0569"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Sobotní historicko – přírodovědné putování po stopách mamutů</w:t>
      </w:r>
    </w:p>
    <w:p w14:paraId="62DB4078"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V sobotu 18. listopadu se uskutečnila jedinečná akce pro všechny milovníky historie a přírody, které se zúčastnili i žáci naší školy. Sobotní historicko-přírodovědné putování po stopách mamutů zavedlo účastníky do Předmostí u Přerova a na Čekyňský kopec, kde se nacházejí významné archeologické lokality z pravěku. Dopoledne se zájemci sešli v Muzeu Komenského v Přerově, kde si prohlédli expozici věnovanou pravěku a dozvěděli se o životě pravěkých lidí. Poté se vydali na cestu do Předmostí, kde navštívili archeologickou lokalitu Předmostí I. Zde si prohlédli odkryté pozůstatky pravěkého sídliště a dozvěděli se o </w:t>
      </w:r>
      <w:r w:rsidRPr="00845EC5">
        <w:rPr>
          <w:rFonts w:ascii="Times New Roman" w:eastAsia="Times New Roman" w:hAnsi="Times New Roman" w:cs="Times New Roman"/>
          <w:sz w:val="24"/>
          <w:szCs w:val="24"/>
          <w:lang w:eastAsia="cs-CZ"/>
        </w:rPr>
        <w:lastRenderedPageBreak/>
        <w:t xml:space="preserve">významných nálezech mamutích kostí a kamenných nástrojů, dále se účastníci putování vydali na Čekyňský kopec, kde se nachází archeologická lokalita Čekyňský kopec – Hradisko. Zde si prohlédli pozůstatky pravěkého hradiště a dozvěděli se o opevnění a životě pravěkých lidí na hradišti. Sobotní putování po stopách mamutů bylo skvělou příležitostí, jak se dozvědět více o pravěku a o životě pravěkých lidí na Přerovsku. Dětem se akce velmi líbila a odnesly si z ní mnoho poznatků </w:t>
      </w:r>
    </w:p>
    <w:p w14:paraId="104525B2"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47C3D8EF"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Naše obec –vlastivědný projekt</w:t>
      </w:r>
    </w:p>
    <w:p w14:paraId="3F66164D"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Žáci Základní školy v Beňově se zapojili do inovativního vlastivědného projektu, který jim umožnil poznávat svou obec zábavnou a interaktivní formou. Pomocí tabletů a mobilních telefonů hledali QR kódy umístěné na významných budovách a na přírodních zajímavostech v okolí obce. Po naskenování kódu se jim zobrazily informace o daném místě, včetně fotografií, textů a videí. Projekt, který nese název "Poznáváme Beňov", byl rozdělen do několika tematických okruhů, jako je historie obce, významné osobnosti, architektura, přírodní zajímavosti a sport. Žáci tak měli možnost se komplexně seznámit se svým okolím a dozvědět se mnoho nového o historii a současnosti Beňova. Projekt "Poznáváme Beňov" byl skvělým příkladem, jak moderní technologie mohou zpestřit a zefektivnit výuku. Umožnil žákům aktivně se zapojit do procesu poznávání a učení a zároveň jim dával možnost pracovat samostatně a svým vlastním tempem.</w:t>
      </w:r>
    </w:p>
    <w:p w14:paraId="4A725AC5"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Hudební dechové cvičení</w:t>
      </w:r>
    </w:p>
    <w:p w14:paraId="20110665"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Dechová cvičení hrají v hudební výchově důležitou roli. Proto je s dětmi pravidelně v hudební výchově provádíme. Pomáhají žákům uvolnit se, správně dýchat a zpívat s krásným tónem. Dechová cvičení pomáhají žákům uvolnit se a zbavit se stresu, který může negativně ovlivnit jejich zpěv. Učí žáky správně dýchat do bránice, což je nezbytné pro kvalitní zpěv. Dechová cvičení pomáhají žákům rozvíjet silný a krásný tón.</w:t>
      </w:r>
    </w:p>
    <w:p w14:paraId="482F0777"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Návštěva u hasičů</w:t>
      </w:r>
    </w:p>
    <w:p w14:paraId="4F3E319A"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13. října 2023 byli žáci ZŠ Beňov pozváni na exkurzi do Hasičského záchranného sboru v Přerově. Během exkurze se seznámili s hasičskou technikou, prací hasičů a prohlédli si technické zázemí stanice. Exkurze začala prohlídkou hasičské techniky. Žáci si prohlédli hasičská auta, včetně cisterny, autožebříku a zásahového vozidla. Hasiči jim vysvětlili, k čemu slouží jednotlivé druhy techniky a jak se používá při zásazích. Dále se žáci dozvěděli o práci hasičů. Hasiči jim ukázali, jak se oblékají do zásahových obleků a jak používají různé hasicí a záchranné nástroje. Žáci si také vyzkoušeli hašení malého požáru pomocí hasicího přístroje. Na závěr exkurze si žáci prohlédli technické zázemí stanice. Hasiči jim ukázali, kde se uklízí a udržuje hasičská technika, kde se hasiči cvičí a kde tráví svůj volný čas. Exkurze se žákům moc líbila. Dozvěděli se mnoho nového o práci hasičů a o hasičské technice. Někteří z nich se už teď těší, že se v budoucnu stanou hasiči.</w:t>
      </w:r>
    </w:p>
    <w:p w14:paraId="34673D4A" w14:textId="77777777" w:rsidR="006C1C31" w:rsidRDefault="006C1C3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77A71D77" w14:textId="77777777" w:rsidR="006C1C31" w:rsidRDefault="006C1C3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61225969" w14:textId="77777777" w:rsidR="006C1C31" w:rsidRDefault="006C1C3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2001C4D4"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lastRenderedPageBreak/>
        <w:t>Návštěva Národního muzea v Praze</w:t>
      </w:r>
    </w:p>
    <w:p w14:paraId="7EE8B15C"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V pátek 27. října 2023 se </w:t>
      </w:r>
      <w:r>
        <w:rPr>
          <w:rFonts w:ascii="Times New Roman" w:eastAsia="Times New Roman" w:hAnsi="Times New Roman" w:cs="Times New Roman"/>
          <w:sz w:val="24"/>
          <w:szCs w:val="24"/>
          <w:lang w:eastAsia="cs-CZ"/>
        </w:rPr>
        <w:t xml:space="preserve">žáci 4. a </w:t>
      </w:r>
      <w:r w:rsidRPr="00845EC5">
        <w:rPr>
          <w:rFonts w:ascii="Times New Roman" w:eastAsia="Times New Roman" w:hAnsi="Times New Roman" w:cs="Times New Roman"/>
          <w:sz w:val="24"/>
          <w:szCs w:val="24"/>
          <w:lang w:eastAsia="cs-CZ"/>
        </w:rPr>
        <w:t>5. ročníku ZŠ Beňov vydali na exkurzi do Národního muzea v Praze. Během exkurze se seznámili s muzejními sbírkami a dozvěděli se mnoho nového o historii. Exkurze začala prohlídkou Přírodovědné expozice. Žáci si prohlédli kostry dinosaurů, vycpaná zvířata a minerály. Dále se dozvěděli o historii Země a o vývoji života na Zemi. Po prohlídce Přírodovědné expozice se žáci přesunuli do Historické expozice. Zde se seznámili s historií Českého státu od pravěku do současnosti. Prohlédli si archeologické nálezy, zbraně a dobové oblečení. Na závěr exkurze si žáci prohlédli expozici Starověký Egypt. Dozvěděli se o životě starých Egypťanů, o jejich náboženství a o pohřebních rituálech. Prohlédli si také mumie a sarkofágy. Exkurze se žákům moc líbila. Dozvěděli se mnoho nového o historii a o muzejních sbírkách. Někteří z nich se už teď těší, že se do Národního muzea v budoucnu znovu podívají.</w:t>
      </w:r>
    </w:p>
    <w:p w14:paraId="3FE9070A" w14:textId="77777777" w:rsidR="00C313C1" w:rsidRPr="00845EC5" w:rsidRDefault="00C313C1" w:rsidP="00C313C1">
      <w:pPr>
        <w:spacing w:before="100" w:beforeAutospacing="1" w:after="100" w:afterAutospacing="1" w:line="240" w:lineRule="auto"/>
        <w:outlineLvl w:val="1"/>
        <w:rPr>
          <w:rFonts w:ascii="Times New Roman" w:eastAsia="Times New Roman" w:hAnsi="Times New Roman" w:cs="Times New Roman"/>
          <w:b/>
          <w:bCs/>
          <w:sz w:val="24"/>
          <w:szCs w:val="24"/>
          <w:u w:val="single"/>
          <w:lang w:eastAsia="cs-CZ"/>
        </w:rPr>
      </w:pPr>
      <w:r w:rsidRPr="00845EC5">
        <w:rPr>
          <w:rFonts w:ascii="Times New Roman" w:eastAsia="Times New Roman" w:hAnsi="Times New Roman" w:cs="Times New Roman"/>
          <w:b/>
          <w:bCs/>
          <w:sz w:val="24"/>
          <w:szCs w:val="24"/>
          <w:u w:val="single"/>
          <w:lang w:eastAsia="cs-CZ"/>
        </w:rPr>
        <w:t>Dýňování v Beňově: Tradiční zábava pro celou rodinu</w:t>
      </w:r>
    </w:p>
    <w:p w14:paraId="69BFE4C5"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Dýňování se v Beňově stává již tradicí. Každý rok se v podvečer Dušiček sejdou děti i rodiče z mateřské a základní školy, aby si společně vydlabali dýně a oslavili toto sváteční období.</w:t>
      </w:r>
    </w:p>
    <w:p w14:paraId="01B8471E"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Letos se D</w:t>
      </w:r>
      <w:r w:rsidRPr="00845EC5">
        <w:rPr>
          <w:rFonts w:ascii="Times New Roman" w:eastAsia="Times New Roman" w:hAnsi="Times New Roman" w:cs="Times New Roman"/>
          <w:sz w:val="24"/>
          <w:szCs w:val="24"/>
          <w:lang w:eastAsia="cs-CZ"/>
        </w:rPr>
        <w:t xml:space="preserve">ýňování konalo ve středu 25. října. Ve škole se sešla spousta rodičů s dětmi z MŠ i ze ZŠ, kteří si s chutí a zájmem vyřezávali dýně do nejrůznějších tvarů a motivů. Nechyběly klasické strašidelné dýně, ale také originální výtvory s motivem zvířat, pohádkových postav a abstraktních vzorů. Po dlabání dýní se všichni shromáždili ve školní kuchyni, kde si vychutnali lahodnou dýňovou polévku a </w:t>
      </w:r>
      <w:r>
        <w:rPr>
          <w:rFonts w:ascii="Times New Roman" w:eastAsia="Times New Roman" w:hAnsi="Times New Roman" w:cs="Times New Roman"/>
          <w:sz w:val="24"/>
          <w:szCs w:val="24"/>
          <w:lang w:eastAsia="cs-CZ"/>
        </w:rPr>
        <w:t xml:space="preserve">dýňový </w:t>
      </w:r>
      <w:r w:rsidRPr="00845EC5">
        <w:rPr>
          <w:rFonts w:ascii="Times New Roman" w:eastAsia="Times New Roman" w:hAnsi="Times New Roman" w:cs="Times New Roman"/>
          <w:sz w:val="24"/>
          <w:szCs w:val="24"/>
          <w:lang w:eastAsia="cs-CZ"/>
        </w:rPr>
        <w:t>čaj. Atmosféra byla přátelská a pohodová.</w:t>
      </w:r>
      <w:r>
        <w:rPr>
          <w:rFonts w:ascii="Times New Roman" w:eastAsia="Times New Roman" w:hAnsi="Times New Roman" w:cs="Times New Roman"/>
          <w:sz w:val="24"/>
          <w:szCs w:val="24"/>
          <w:lang w:eastAsia="cs-CZ"/>
        </w:rPr>
        <w:t xml:space="preserve"> </w:t>
      </w:r>
      <w:r w:rsidRPr="00845EC5">
        <w:rPr>
          <w:rFonts w:ascii="Times New Roman" w:eastAsia="Times New Roman" w:hAnsi="Times New Roman" w:cs="Times New Roman"/>
          <w:sz w:val="24"/>
          <w:szCs w:val="24"/>
          <w:lang w:eastAsia="cs-CZ"/>
        </w:rPr>
        <w:t xml:space="preserve">Na závěr se všichni společně vyfotili na schodech do patra školy se svítícími dýněmi. Fotka, která je plná smíchu a rozvernosti, bude jistě krásnou vzpomínkou na letošní dýňování. </w:t>
      </w:r>
    </w:p>
    <w:p w14:paraId="158CEC71"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 xml:space="preserve">Poklad ztraceného města </w:t>
      </w:r>
    </w:p>
    <w:p w14:paraId="5A577AC7"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Zámek v Holešově otevřel 5. října novou interaktivní hernu s názvem Poklad ztraceného města. Žáci ZŠ Beňov se v kůži archeologů a dobrodruhů vydali za brány ztraceného města a podle prastaré legendy hledali ukrytý bájný poklad nedozírné ceny. Expozice byla plná hlavolamů, rébusů, her a úkolů pro procvičení bystrosti, logického myšlení, paměti, kombinačních schopností a týmové práce. Děti se nejprve seznámily s legendou o ztraceném městě a pokladu. Poté se vydaly na cestu plnou úkolů a překážek. Musely luštit hlavolamy, skládat puzzle, hledat skryté indicie a spolupracovat, aby dosáhly svého cíle. Na konci cesty, byli všichni úspěšní a našli bájný poklad. Ale i cesta byla cílem – zábava a poučení byly zaručeny.</w:t>
      </w:r>
    </w:p>
    <w:p w14:paraId="690DF8F6"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Mikuláš ve škole a školce</w:t>
      </w:r>
    </w:p>
    <w:p w14:paraId="5814D8F2"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V úterý 5. prosince navštívil Mikuláš, čert a anděl Základní školu a Mateřskou školu v Beňově. Děti se na jejich příchod těšily, ale i trochu bály. Mikuláš se nejprve zeptal dětí, zda se během roku snažily být hodné a poslouchaly rodiče a paní učitelky. Děti se svěřily s některými svými neplechami, ale slíbily, že se v budoucnu budou snažit být ještě hodnější. Čert pak některé děti pokáral za jejich neposlušnost, ale anděl je vždycky utěšil a slíbil jim, že když se polepší, dostanou od Mikuláše dáreček. Mikuláš nakonec všechny děti obdaroval sladkostmi a drobnostmi. Děti za to Mikuláši, čertu a andělovi zazpívaly koledy a poděkovaly jim za jejich návštěvu. </w:t>
      </w:r>
      <w:r w:rsidRPr="00845EC5">
        <w:rPr>
          <w:rFonts w:ascii="Times New Roman" w:eastAsia="Times New Roman" w:hAnsi="Times New Roman" w:cs="Times New Roman"/>
          <w:bCs/>
          <w:sz w:val="24"/>
          <w:szCs w:val="24"/>
          <w:lang w:eastAsia="cs-CZ"/>
        </w:rPr>
        <w:t>Mikulášská nadílka je v ZŠ a MŠ Beňov již tradicí a je skvělou příležitostí, jak dětem připomenout důležitost slušného chování a laskavosti.</w:t>
      </w:r>
    </w:p>
    <w:p w14:paraId="7C722445"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lastRenderedPageBreak/>
        <w:t>Rozsvícení stromečku a vánoční jarmark</w:t>
      </w:r>
    </w:p>
    <w:p w14:paraId="41E669FF"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bCs/>
          <w:sz w:val="24"/>
          <w:szCs w:val="24"/>
          <w:lang w:eastAsia="cs-CZ"/>
        </w:rPr>
        <w:t>2. prosince 2023</w:t>
      </w:r>
      <w:r w:rsidRPr="00845EC5">
        <w:rPr>
          <w:rFonts w:ascii="Times New Roman" w:eastAsia="Times New Roman" w:hAnsi="Times New Roman" w:cs="Times New Roman"/>
          <w:sz w:val="24"/>
          <w:szCs w:val="24"/>
          <w:lang w:eastAsia="cs-CZ"/>
        </w:rPr>
        <w:t xml:space="preserve"> se v Beňově konalo tradiční Rozsvícení vánočního stromku s vánočním jarmarkem. Akci pořádala Obec Beňov, Základní škola a Mateřská škola Beňov a Hasiči Beňov a byla skvělou příležitostí, jak se setkat s přáteli a sousedy, užít si vánoční atmosféru a nakoupit drobné dárky pro své blízké.</w:t>
      </w:r>
      <w:r w:rsidRPr="00845EC5">
        <w:rPr>
          <w:rFonts w:ascii="Times New Roman" w:eastAsia="Times New Roman" w:hAnsi="Times New Roman" w:cs="Times New Roman"/>
          <w:b/>
          <w:sz w:val="24"/>
          <w:szCs w:val="24"/>
          <w:u w:val="single"/>
          <w:lang w:eastAsia="cs-CZ"/>
        </w:rPr>
        <w:t xml:space="preserve"> </w:t>
      </w:r>
      <w:r w:rsidRPr="00845EC5">
        <w:rPr>
          <w:rFonts w:ascii="Times New Roman" w:eastAsia="Times New Roman" w:hAnsi="Times New Roman" w:cs="Times New Roman"/>
          <w:sz w:val="24"/>
          <w:szCs w:val="24"/>
          <w:lang w:eastAsia="cs-CZ"/>
        </w:rPr>
        <w:t>Jarmark se konal na návsi od 15. do 18 hodin. Návštěvníci si zde mohli zakoupit vánoční věnce, zdobené perníčky, svíčky, mýdla, jmelí, cukroví a další vánoční dekorace a drobnosti, které udělaly děti ze ZŠ Beňov. Hlavním programem jarmarku bylo rozsvícení vánočního stromečku, které se konalo v 17 hodin, na kterém vystoupily děti ZŠ a MŠ Beňov s pásmem básní a písní. Po rozsvícení stromečku si mohli všichni zazpívat koledy a vychutnat si vánoční atmosféru.</w:t>
      </w:r>
    </w:p>
    <w:p w14:paraId="3F7D2A16"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Zdobíme stromeček</w:t>
      </w:r>
    </w:p>
    <w:p w14:paraId="3FC46EA6"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V Základní škole a Mateřské škole v Beňově panovala vánoční atmosféra. Děti se s chutí pustily do zdobení stromečku a chystání třídních Vánoc.</w:t>
      </w:r>
    </w:p>
    <w:p w14:paraId="6DD5BC48"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Ve třídách se ozývala vánoční hudba a byla cítit příjemná vůně jehličí. Děti vyráběly papírové řetězy a ozdoby, kreslily obrázky a psaly přáníčka pro své blízké. Stromeček v horní třídě školy se pomalu zaplňoval barevnými ozdobami a světýlky. Děti si zdobení stromečku užívaly a s radostí si vybíraly ozdoby, které se jim líbily.</w:t>
      </w:r>
      <w:r>
        <w:rPr>
          <w:rFonts w:ascii="Times New Roman" w:eastAsia="Times New Roman" w:hAnsi="Times New Roman" w:cs="Times New Roman"/>
          <w:sz w:val="24"/>
          <w:szCs w:val="24"/>
          <w:lang w:eastAsia="cs-CZ"/>
        </w:rPr>
        <w:t xml:space="preserve"> </w:t>
      </w:r>
      <w:r w:rsidRPr="00845EC5">
        <w:rPr>
          <w:rFonts w:ascii="Times New Roman" w:eastAsia="Times New Roman" w:hAnsi="Times New Roman" w:cs="Times New Roman"/>
          <w:sz w:val="24"/>
          <w:szCs w:val="24"/>
          <w:lang w:eastAsia="cs-CZ"/>
        </w:rPr>
        <w:t>Vánoční atmosféra ve škole v Beňově byla krásná a srdečná. Děti se těšily na vánoční prázdniny a na to, že si užijí čas se svými rodinami.</w:t>
      </w:r>
    </w:p>
    <w:p w14:paraId="3BA4F82A"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Informatika –vánoční šifrování</w:t>
      </w:r>
    </w:p>
    <w:p w14:paraId="42D12D36"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 xml:space="preserve">V rámci výuky informatiky se žáci Základní školy v Beňově pustili do luštění vánočních šifer a hádanek. </w:t>
      </w:r>
      <w:r>
        <w:rPr>
          <w:rFonts w:ascii="Times New Roman" w:eastAsia="Times New Roman" w:hAnsi="Times New Roman" w:cs="Times New Roman"/>
          <w:sz w:val="24"/>
          <w:szCs w:val="24"/>
          <w:lang w:eastAsia="cs-CZ"/>
        </w:rPr>
        <w:t>Paní u</w:t>
      </w:r>
      <w:r w:rsidRPr="00845EC5">
        <w:rPr>
          <w:rFonts w:ascii="Times New Roman" w:eastAsia="Times New Roman" w:hAnsi="Times New Roman" w:cs="Times New Roman"/>
          <w:sz w:val="24"/>
          <w:szCs w:val="24"/>
          <w:lang w:eastAsia="cs-CZ"/>
        </w:rPr>
        <w:t>čitelka informatiky Zuzana Rhiannon Klímková pro ně připravila několik zábavných úkolů, ve kterých museli žáci využít své znalosti z oblasti šifrování a logického myšlení. Žáci například luštili morseovku, Caesarovu šifru a šifru s obrázky. Museli také poskládat vánoční puzzle a vyřešit několik logických hádanek. S úkoly si žáci poradili skvěle a s chutí se pustili do luštění dalšího tajemství. Vánoční šifrování byla zábavná a poučná aktivita, která si získala velký ohlas mezi žáky.</w:t>
      </w:r>
    </w:p>
    <w:p w14:paraId="6DC0552B"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r w:rsidRPr="00845EC5">
        <w:rPr>
          <w:rFonts w:ascii="Times New Roman" w:eastAsia="Times New Roman" w:hAnsi="Times New Roman" w:cs="Times New Roman"/>
          <w:b/>
          <w:sz w:val="24"/>
          <w:szCs w:val="24"/>
          <w:u w:val="single"/>
          <w:lang w:eastAsia="cs-CZ"/>
        </w:rPr>
        <w:t>Podnebné pásy</w:t>
      </w:r>
    </w:p>
    <w:p w14:paraId="069049B0"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Žáci Základní školy v Beňově se v rámci výuky přírodovědy ponořili do tajů podnebných pásů netradičním způsobem. V hodině se proměnili v obyvatele severního pólu a tropů a na vlastní kůži si vyzkoušeli, jak se žije v těchto odlišných klimatických podmínkách. Pro tuto aktivitu si žáci připravili oblečení vhodné do chladného prostředí severního pólu a do horkého a vlhkého klimatu tropů. Rozdělili se do dvou skupin a každá skupina si vytvořila svůj vlastní "biotop". Skupina severního pólu si postavila iglú z dek a polštářů a oblékla se do teplých bund, čepic a rukavic. Skupina tropů si rozprostřela deky na zem, aby simulovala písek, a oblékla se do lehkých triček a šortek. Učitelka přírodovědy pak žákům pokládala otázky týkající se klimatu, rostlin a živočichů v daných podnebných pásech. Žáci museli s využitím svých znalostí a fantazie odpovídat na otázky a popsat, jak by se v daných podmínkách žilo. Hra na severní pól a tropy byla zábavnou a poučnou aktivitou, která si získala velký ohlas mezi žáky. Žáci si tak zábavnou formou upevnili znalosti o podnebných pásech a zároveň si procvičili své kritické myšlení a prezentační dovednosti.</w:t>
      </w:r>
    </w:p>
    <w:p w14:paraId="68678A2D"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bCs/>
          <w:sz w:val="24"/>
          <w:szCs w:val="24"/>
          <w:u w:val="single"/>
          <w:lang w:eastAsia="cs-CZ"/>
        </w:rPr>
      </w:pPr>
      <w:r w:rsidRPr="00845EC5">
        <w:rPr>
          <w:rFonts w:ascii="Times New Roman" w:eastAsia="Times New Roman" w:hAnsi="Times New Roman" w:cs="Times New Roman"/>
          <w:b/>
          <w:bCs/>
          <w:sz w:val="24"/>
          <w:szCs w:val="24"/>
          <w:u w:val="single"/>
          <w:lang w:eastAsia="cs-CZ"/>
        </w:rPr>
        <w:lastRenderedPageBreak/>
        <w:t>Vánoce na zámku</w:t>
      </w:r>
    </w:p>
    <w:p w14:paraId="672CC4C0"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sidRPr="00845EC5">
        <w:rPr>
          <w:rFonts w:ascii="Times New Roman" w:eastAsia="Times New Roman" w:hAnsi="Times New Roman" w:cs="Times New Roman"/>
          <w:sz w:val="24"/>
          <w:szCs w:val="24"/>
          <w:lang w:eastAsia="cs-CZ"/>
        </w:rPr>
        <w:t>Zámek v Přerově se v předvánočním období zahalil do kouzelné vánoční atmosféry. Žáci si zde mohli prohlédnout unikátní vyřezávaný betlém, seznámit se s vánočními tradicemi a ozdobit si vlastní vánoční baňky. Hlavním lákadlem vánoční prohlídky zámku byl bezesporu unikátní vyřezávaný betlém z dílny Bedřicha Zbořila. Betlém s více než stovkou figurek v životní velikosti je umístěn v kapli zámku a je skutečným skvostem lidového umění. V rámci prohlídky se děti seznámily s vánočními tradicemi na Moravě. Dozvěděly se, jak se dříve zdobily stromečky, co se podávalo na štědrovečerní večeři a jak se slavily vánoční svátky. V zámecké tvořivé dílně si pak děti mohly ozdobit vlastní vánoční baňky. Pod vedením zkušených lektorů si vyrobily originální ozdoby, které si pak odnesly domů jako památku na vánoční návštěvu zámku.</w:t>
      </w:r>
    </w:p>
    <w:p w14:paraId="3B84E2E0"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bCs/>
          <w:sz w:val="24"/>
          <w:szCs w:val="24"/>
          <w:u w:val="single"/>
          <w:lang w:eastAsia="cs-CZ"/>
        </w:rPr>
      </w:pPr>
      <w:r w:rsidRPr="00845EC5">
        <w:rPr>
          <w:rFonts w:ascii="Times New Roman" w:eastAsia="Times New Roman" w:hAnsi="Times New Roman" w:cs="Times New Roman"/>
          <w:b/>
          <w:bCs/>
          <w:sz w:val="24"/>
          <w:szCs w:val="24"/>
          <w:u w:val="single"/>
          <w:lang w:eastAsia="cs-CZ"/>
        </w:rPr>
        <w:t>Slavíme Vánoce ve třídě</w:t>
      </w:r>
    </w:p>
    <w:p w14:paraId="74007F24" w14:textId="77777777" w:rsidR="00C313C1" w:rsidRDefault="00C313C1" w:rsidP="00C313C1">
      <w:pPr>
        <w:spacing w:before="100" w:beforeAutospacing="1" w:after="100" w:afterAutospacing="1" w:line="240" w:lineRule="auto"/>
        <w:rPr>
          <w:rFonts w:ascii="Times New Roman" w:hAnsi="Times New Roman" w:cs="Times New Roman"/>
          <w:sz w:val="24"/>
          <w:szCs w:val="24"/>
        </w:rPr>
      </w:pPr>
      <w:r w:rsidRPr="00845EC5">
        <w:rPr>
          <w:rFonts w:ascii="Times New Roman" w:eastAsia="Times New Roman" w:hAnsi="Times New Roman" w:cs="Times New Roman"/>
          <w:sz w:val="24"/>
          <w:szCs w:val="24"/>
          <w:lang w:eastAsia="cs-CZ"/>
        </w:rPr>
        <w:t xml:space="preserve"> V pátek 22. prosince se ve třídě Základní školy v Beňově konalo vánoční posezení u stromečku. Děti si s chutí zazpívaly koledy, zarecitovaly básničky a řekli si něco o vánočních tradicích. Také si vyzkoušely pouštění lodiček, házení střevícem.  Po programu si děti vyměnily dárečky, které si pro své kamarády a paní učitelky připravily a ze kterých měli všichni velkou radost. Nechybělo ani vánoční pohoštění, cukroví, čaj a dětské šampaňské. Vánoční posezení bylo krásnou a srdečnou událostí, na kterou budou děti ještě dlouho vzpomínat. </w:t>
      </w:r>
      <w:r>
        <w:rPr>
          <w:rFonts w:ascii="Times New Roman" w:hAnsi="Times New Roman" w:cs="Times New Roman"/>
          <w:sz w:val="24"/>
          <w:szCs w:val="24"/>
        </w:rPr>
        <w:t>Paní učitelky jim všem popřály</w:t>
      </w:r>
      <w:r w:rsidRPr="00845EC5">
        <w:rPr>
          <w:rFonts w:ascii="Times New Roman" w:hAnsi="Times New Roman" w:cs="Times New Roman"/>
          <w:sz w:val="24"/>
          <w:szCs w:val="24"/>
        </w:rPr>
        <w:t xml:space="preserve"> krásné vánoční svátky a šťastný nový rok.</w:t>
      </w:r>
    </w:p>
    <w:p w14:paraId="5F583EFD"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bCs/>
          <w:sz w:val="24"/>
          <w:szCs w:val="24"/>
          <w:u w:val="single"/>
          <w:lang w:eastAsia="cs-CZ"/>
        </w:rPr>
      </w:pPr>
    </w:p>
    <w:p w14:paraId="57754D1F" w14:textId="77777777" w:rsidR="00C313C1" w:rsidRPr="00845EC5" w:rsidRDefault="00C313C1" w:rsidP="00C313C1">
      <w:pPr>
        <w:spacing w:before="100" w:beforeAutospacing="1" w:after="100" w:afterAutospacing="1" w:line="240" w:lineRule="auto"/>
        <w:rPr>
          <w:rFonts w:ascii="Times New Roman" w:eastAsia="Times New Roman" w:hAnsi="Times New Roman" w:cs="Times New Roman"/>
          <w:b/>
          <w:bCs/>
          <w:sz w:val="24"/>
          <w:szCs w:val="24"/>
          <w:u w:val="single"/>
          <w:lang w:eastAsia="cs-CZ"/>
        </w:rPr>
      </w:pPr>
    </w:p>
    <w:p w14:paraId="4A1C769A" w14:textId="77777777" w:rsidR="00C313C1" w:rsidRPr="00EA1FF9"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40FED1B4" w14:textId="77777777" w:rsidR="00C313C1" w:rsidRPr="002066FA"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0ABFC57A" w14:textId="77777777" w:rsidR="00C313C1" w:rsidRPr="004A62D4" w:rsidRDefault="00C313C1" w:rsidP="00C313C1">
      <w:pPr>
        <w:spacing w:before="100" w:beforeAutospacing="1" w:after="100" w:afterAutospacing="1" w:line="240" w:lineRule="auto"/>
        <w:rPr>
          <w:rFonts w:ascii="Times New Roman" w:eastAsia="Times New Roman" w:hAnsi="Times New Roman" w:cs="Times New Roman"/>
          <w:b/>
          <w:sz w:val="24"/>
          <w:szCs w:val="24"/>
          <w:u w:val="single"/>
          <w:lang w:eastAsia="cs-CZ"/>
        </w:rPr>
      </w:pPr>
    </w:p>
    <w:p w14:paraId="7A07A00D" w14:textId="77777777" w:rsidR="00C313C1" w:rsidRPr="008D7CAF"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1193FE8C" w14:textId="77777777" w:rsidR="00C313C1" w:rsidRPr="008D7CAF"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75990305" w14:textId="77777777" w:rsidR="00C313C1" w:rsidRPr="00E06CB2"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0A15BF92" w14:textId="77777777" w:rsidR="00C313C1" w:rsidRPr="00E06CB2"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p>
    <w:p w14:paraId="7F62F51D" w14:textId="77777777" w:rsidR="00C313C1" w:rsidRPr="00E06CB2" w:rsidRDefault="00C313C1" w:rsidP="00C313C1">
      <w:pPr>
        <w:spacing w:before="100" w:beforeAutospacing="1" w:after="100" w:afterAutospacing="1" w:line="240" w:lineRule="auto"/>
        <w:rPr>
          <w:rFonts w:ascii="Times New Roman" w:eastAsia="Times New Roman" w:hAnsi="Times New Roman" w:cs="Times New Roman"/>
          <w:bCs/>
          <w:sz w:val="24"/>
          <w:szCs w:val="24"/>
          <w:lang w:eastAsia="cs-CZ"/>
        </w:rPr>
      </w:pPr>
    </w:p>
    <w:p w14:paraId="6DEB3F66" w14:textId="77777777" w:rsidR="0091214F" w:rsidRDefault="0091214F" w:rsidP="0053570A">
      <w:pPr>
        <w:spacing w:after="0"/>
        <w:rPr>
          <w:rFonts w:ascii="Times New Roman" w:hAnsi="Times New Roman" w:cs="Times New Roman"/>
          <w:sz w:val="24"/>
          <w:szCs w:val="24"/>
        </w:rPr>
      </w:pPr>
    </w:p>
    <w:p w14:paraId="74EC1926" w14:textId="77777777" w:rsidR="0091214F" w:rsidRDefault="0091214F" w:rsidP="0053570A">
      <w:pPr>
        <w:spacing w:after="0"/>
        <w:rPr>
          <w:rFonts w:ascii="Times New Roman" w:hAnsi="Times New Roman" w:cs="Times New Roman"/>
          <w:sz w:val="24"/>
          <w:szCs w:val="24"/>
        </w:rPr>
      </w:pPr>
    </w:p>
    <w:p w14:paraId="342360A3" w14:textId="77777777" w:rsidR="00C313C1" w:rsidRDefault="00C313C1" w:rsidP="00C313C1">
      <w:pPr>
        <w:rPr>
          <w:rFonts w:ascii="Times New Roman" w:hAnsi="Times New Roman" w:cs="Times New Roman"/>
          <w:b/>
          <w:sz w:val="28"/>
          <w:szCs w:val="28"/>
          <w:u w:val="single"/>
        </w:rPr>
      </w:pPr>
    </w:p>
    <w:p w14:paraId="7DCD02A8" w14:textId="77777777" w:rsidR="006C1C31" w:rsidRDefault="006C1C31" w:rsidP="00C313C1">
      <w:pPr>
        <w:rPr>
          <w:rFonts w:ascii="Times New Roman" w:hAnsi="Times New Roman" w:cs="Times New Roman"/>
          <w:b/>
          <w:sz w:val="28"/>
          <w:szCs w:val="28"/>
          <w:u w:val="single"/>
        </w:rPr>
      </w:pPr>
    </w:p>
    <w:p w14:paraId="6FF7860A" w14:textId="77777777" w:rsidR="00C313C1" w:rsidRDefault="00C313C1" w:rsidP="00C313C1">
      <w:pPr>
        <w:rPr>
          <w:rFonts w:ascii="Times New Roman" w:hAnsi="Times New Roman" w:cs="Times New Roman"/>
          <w:b/>
          <w:sz w:val="28"/>
          <w:szCs w:val="28"/>
          <w:u w:val="single"/>
        </w:rPr>
      </w:pPr>
      <w:bookmarkStart w:id="2" w:name="_GoBack"/>
      <w:bookmarkEnd w:id="2"/>
      <w:r>
        <w:rPr>
          <w:rFonts w:ascii="Times New Roman" w:hAnsi="Times New Roman" w:cs="Times New Roman"/>
          <w:b/>
          <w:sz w:val="28"/>
          <w:szCs w:val="28"/>
          <w:u w:val="single"/>
        </w:rPr>
        <w:lastRenderedPageBreak/>
        <w:t xml:space="preserve">LEDEN – měsíc předsevzetí </w:t>
      </w:r>
    </w:p>
    <w:p w14:paraId="05DE1A22" w14:textId="77777777" w:rsidR="00C313C1" w:rsidRDefault="00C313C1" w:rsidP="00C313C1">
      <w:pPr>
        <w:rPr>
          <w:rFonts w:ascii="Times New Roman" w:hAnsi="Times New Roman" w:cs="Times New Roman"/>
          <w:sz w:val="24"/>
          <w:szCs w:val="24"/>
        </w:rPr>
      </w:pPr>
      <w:r>
        <w:rPr>
          <w:rFonts w:ascii="Times New Roman" w:hAnsi="Times New Roman" w:cs="Times New Roman"/>
          <w:sz w:val="24"/>
          <w:szCs w:val="24"/>
        </w:rPr>
        <w:t xml:space="preserve">Do nového roku jsme vykročili s elánem, chutí a očekáváním. Bude ten následující lepší? Bude!  O to už se postaráme. </w:t>
      </w:r>
    </w:p>
    <w:p w14:paraId="349D3E6E"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Ledové obrazy – mrazivá zábava pro malé umělce</w:t>
      </w:r>
    </w:p>
    <w:p w14:paraId="0F70BEA8"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
          <w:bCs/>
          <w:sz w:val="24"/>
          <w:szCs w:val="24"/>
          <w:lang w:eastAsia="cs-CZ"/>
        </w:rPr>
        <w:t>Ledové obrazy</w:t>
      </w:r>
      <w:r>
        <w:rPr>
          <w:rFonts w:ascii="Times New Roman" w:eastAsia="Times New Roman" w:hAnsi="Times New Roman" w:cs="Times New Roman"/>
          <w:sz w:val="24"/>
          <w:szCs w:val="24"/>
          <w:lang w:eastAsia="cs-CZ"/>
        </w:rPr>
        <w:t xml:space="preserve"> představovaly nádhernou a netradiční výtvarnou techniku, která děti nejen pobavila, ale také rozvíjela jejich kreativitu a jemnou motoriku. Vytváření ledových obrazů bylo jednoduché a zábavné, a to i pro ty nejmenší.</w:t>
      </w:r>
    </w:p>
    <w:p w14:paraId="734EEB73"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Výroba krmítka pro ptáčky – skvělý nápad!</w:t>
      </w:r>
    </w:p>
    <w:p w14:paraId="35AB925D"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Pr>
          <w:rFonts w:ascii="Times New Roman" w:eastAsia="Times New Roman" w:hAnsi="Times New Roman" w:cs="Times New Roman"/>
          <w:bCs/>
          <w:sz w:val="24"/>
          <w:szCs w:val="24"/>
          <w:lang w:eastAsia="cs-CZ"/>
        </w:rPr>
        <w:t>Bylo úžasné, jak se děti chtěly v zimě starat o naše opeřené přátele.</w:t>
      </w:r>
      <w:r>
        <w:rPr>
          <w:rFonts w:ascii="Times New Roman" w:eastAsia="Times New Roman" w:hAnsi="Times New Roman" w:cs="Times New Roman"/>
          <w:sz w:val="24"/>
          <w:szCs w:val="24"/>
          <w:lang w:eastAsia="cs-CZ"/>
        </w:rPr>
        <w:t xml:space="preserve"> Výroba krmítek byla nejen zábavou, ale také skvělý způsob, jak přiblížit dětem přírodu a ukázat jim, jak důležité je pomáhat ostatním.</w:t>
      </w:r>
    </w:p>
    <w:p w14:paraId="121ACFBB" w14:textId="77777777" w:rsidR="00C313C1" w:rsidRDefault="00C313C1" w:rsidP="00C313C1">
      <w:pPr>
        <w:spacing w:after="0"/>
        <w:rPr>
          <w:rFonts w:ascii="Times New Roman" w:hAnsi="Times New Roman" w:cs="Times New Roman"/>
          <w:sz w:val="28"/>
          <w:szCs w:val="28"/>
        </w:rPr>
      </w:pPr>
      <w:r>
        <w:rPr>
          <w:rFonts w:ascii="Times New Roman" w:hAnsi="Times New Roman" w:cs="Times New Roman"/>
          <w:b/>
          <w:sz w:val="28"/>
          <w:szCs w:val="28"/>
          <w:u w:val="single"/>
        </w:rPr>
        <w:t>IQ Play Zlín</w:t>
      </w:r>
    </w:p>
    <w:p w14:paraId="299FF986" w14:textId="77777777" w:rsidR="00C313C1" w:rsidRDefault="00C313C1" w:rsidP="00C313C1">
      <w:pPr>
        <w:spacing w:after="0"/>
        <w:rPr>
          <w:rFonts w:ascii="Times New Roman" w:hAnsi="Times New Roman" w:cs="Times New Roman"/>
          <w:sz w:val="24"/>
          <w:szCs w:val="24"/>
        </w:rPr>
      </w:pPr>
    </w:p>
    <w:p w14:paraId="7934532E"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Protrénovat mozkové závity jsme zajeli do Zlína na IQ Play festival, kde jsme si vyzkoušeli obrovské množství různých hlavolamů, stavebnic, společenských deskových her, zkrátka kolečka se netočila jen na hlavolamech, ale i v našich hlavičkách.</w:t>
      </w:r>
    </w:p>
    <w:p w14:paraId="6768132E"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Suché plstění – kreativní tvoření s vlnou</w:t>
      </w:r>
    </w:p>
    <w:p w14:paraId="1EB4B523"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u w:val="single"/>
          <w:lang w:eastAsia="cs-CZ"/>
        </w:rPr>
      </w:pPr>
      <w:r>
        <w:rPr>
          <w:rFonts w:ascii="Times New Roman" w:eastAsia="Times New Roman" w:hAnsi="Times New Roman" w:cs="Times New Roman"/>
          <w:bCs/>
          <w:sz w:val="24"/>
          <w:szCs w:val="24"/>
          <w:lang w:eastAsia="cs-CZ"/>
        </w:rPr>
        <w:t>Suché plstění</w:t>
      </w:r>
      <w:r>
        <w:rPr>
          <w:rFonts w:ascii="Times New Roman" w:eastAsia="Times New Roman" w:hAnsi="Times New Roman" w:cs="Times New Roman"/>
          <w:sz w:val="24"/>
          <w:szCs w:val="24"/>
          <w:lang w:eastAsia="cs-CZ"/>
        </w:rPr>
        <w:t xml:space="preserve"> je fascinující technika, při které se pomocí speciálních jehel a ovčí vlny vytvářejí nejrůznější tvary a předměty. Je to skvělý způsob, jak se kreativně vyjádřit a zároveň relaxovat a to se dětem dařilo.</w:t>
      </w:r>
    </w:p>
    <w:p w14:paraId="1595C8FF"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Pr>
          <w:rFonts w:ascii="Times New Roman" w:eastAsia="Times New Roman" w:hAnsi="Times New Roman" w:cs="Times New Roman"/>
          <w:b/>
          <w:bCs/>
          <w:sz w:val="28"/>
          <w:szCs w:val="28"/>
          <w:u w:val="single"/>
          <w:lang w:eastAsia="cs-CZ"/>
        </w:rPr>
        <w:t>Pololetní vysvědčení – co to vlastně znamená</w:t>
      </w:r>
      <w:r>
        <w:rPr>
          <w:rFonts w:ascii="Times New Roman" w:eastAsia="Times New Roman" w:hAnsi="Times New Roman" w:cs="Times New Roman"/>
          <w:b/>
          <w:bCs/>
          <w:sz w:val="36"/>
          <w:szCs w:val="36"/>
          <w:lang w:eastAsia="cs-CZ"/>
        </w:rPr>
        <w:t>?</w:t>
      </w:r>
    </w:p>
    <w:p w14:paraId="2E4CAAD7"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Leden není jen o bruslení a zimních radovánkách, ale je to i tom, co jsme dokázali za první pololetí. Jak to zjistíme? Testíky, prověrky, diskuze odhalily, kde nás ještě tlačí bota. No a pak už to máme černé na bílém a neseme domů vysvědčení. A doma? To už podle zásluhy….. Myslíme si, že bylo víc důvodů k radosti než ke smutku.</w:t>
      </w:r>
    </w:p>
    <w:p w14:paraId="1A192115"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Program Zdravé  zoubky – úsměv pro celý život</w:t>
      </w:r>
    </w:p>
    <w:p w14:paraId="5116E34B"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Program Zdravé zoubky</w:t>
      </w:r>
      <w:r>
        <w:rPr>
          <w:rFonts w:ascii="Times New Roman" w:eastAsia="Times New Roman" w:hAnsi="Times New Roman" w:cs="Times New Roman"/>
          <w:sz w:val="24"/>
          <w:szCs w:val="24"/>
          <w:lang w:eastAsia="cs-CZ"/>
        </w:rPr>
        <w:t xml:space="preserve"> byl skvělou iniciativou, která se zaměřovala na prevenci zubního kazu u dětí. Jeho cílem je prostřednictvím zábavných aktivit a poutavých informací naučit děti správné péči o chrup a vytvořit tak základ pro zdravé zuby po celý život. Děti si mohly vyzkoušet správné čištění zubů na modelu a dovědět se se, jaký vliv má strava na naše zuby.</w:t>
      </w:r>
    </w:p>
    <w:p w14:paraId="4C3F2661" w14:textId="77777777" w:rsidR="00C313C1" w:rsidRDefault="00C313C1" w:rsidP="00C313C1">
      <w:pPr>
        <w:rPr>
          <w:rFonts w:ascii="Times New Roman" w:hAnsi="Times New Roman" w:cs="Times New Roman"/>
          <w:b/>
          <w:sz w:val="28"/>
          <w:szCs w:val="28"/>
          <w:u w:val="single"/>
        </w:rPr>
      </w:pPr>
    </w:p>
    <w:p w14:paraId="2DB036EC" w14:textId="77777777" w:rsidR="00C313C1" w:rsidRDefault="00C313C1" w:rsidP="00C313C1">
      <w:pPr>
        <w:rPr>
          <w:rFonts w:ascii="Times New Roman" w:hAnsi="Times New Roman" w:cs="Times New Roman"/>
          <w:b/>
          <w:sz w:val="28"/>
          <w:szCs w:val="28"/>
          <w:u w:val="single"/>
        </w:rPr>
      </w:pPr>
    </w:p>
    <w:p w14:paraId="761A84B7" w14:textId="77777777" w:rsidR="00C313C1" w:rsidRDefault="00C313C1" w:rsidP="00C313C1">
      <w:pPr>
        <w:rPr>
          <w:rFonts w:ascii="Times New Roman" w:hAnsi="Times New Roman" w:cs="Times New Roman"/>
          <w:b/>
          <w:sz w:val="28"/>
          <w:szCs w:val="28"/>
          <w:u w:val="single"/>
        </w:rPr>
      </w:pPr>
      <w:r>
        <w:rPr>
          <w:rFonts w:ascii="Times New Roman" w:hAnsi="Times New Roman" w:cs="Times New Roman"/>
          <w:b/>
          <w:sz w:val="28"/>
          <w:szCs w:val="28"/>
          <w:u w:val="single"/>
        </w:rPr>
        <w:lastRenderedPageBreak/>
        <w:t>Návštěva knihovny v Holešově</w:t>
      </w:r>
    </w:p>
    <w:p w14:paraId="726263D4" w14:textId="77777777" w:rsidR="00C313C1" w:rsidRDefault="00C313C1" w:rsidP="00C313C1">
      <w:pPr>
        <w:pStyle w:val="first-token"/>
      </w:pPr>
      <w:r>
        <w:t>To je skvělé, že jsme s dětmi navštívili knihovnu v Holešově! Knihovna je totiž nejen místem, kde si můžeme půjčit knihy, ale také skvělým prostorem pro rozvíjení čtenářských návyků a zájmu o knihy. Paní knihovnice dětem například poradila, jaké další akce se v knihovně pořádají nebo jak si mohou vybrat správnou knihu.</w:t>
      </w:r>
    </w:p>
    <w:p w14:paraId="439CA5E4"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Talentmanie</w:t>
      </w:r>
    </w:p>
    <w:p w14:paraId="6B94E8A1" w14:textId="77777777" w:rsidR="00C313C1" w:rsidRDefault="00C313C1" w:rsidP="00C313C1">
      <w:pPr>
        <w:spacing w:after="0"/>
        <w:rPr>
          <w:rFonts w:ascii="Times New Roman" w:hAnsi="Times New Roman" w:cs="Times New Roman"/>
          <w:sz w:val="24"/>
          <w:szCs w:val="24"/>
        </w:rPr>
      </w:pPr>
    </w:p>
    <w:p w14:paraId="4AAD494C"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Chodili jste rádi do družiny? My teda ano! Naše školní družina je totiž místo, kde si užíváme volného času, který v podstatě nezůstane volný, takže se nenudíme. Paní vychovatelka nám nabízí spoustu aktivit -  každý si vybere. Jednou byl den D, měli jsme v družině Talentmánii. Neřekli byste, kolik je mezi námi borců! Vystupovali hudebníci, zpěváci, básníci a tanečnice! Jednou je možná uvidíte v televizi. Každopádně všichni byli úspěšní. </w:t>
      </w:r>
    </w:p>
    <w:p w14:paraId="74E1B628" w14:textId="77777777" w:rsidR="00C313C1" w:rsidRDefault="00C313C1" w:rsidP="00C313C1">
      <w:pPr>
        <w:spacing w:after="0"/>
        <w:rPr>
          <w:rFonts w:ascii="Times New Roman" w:hAnsi="Times New Roman" w:cs="Times New Roman"/>
          <w:b/>
          <w:sz w:val="24"/>
          <w:szCs w:val="24"/>
          <w:u w:val="single"/>
        </w:rPr>
      </w:pPr>
    </w:p>
    <w:p w14:paraId="12161CA9"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První třída nanečisto</w:t>
      </w:r>
    </w:p>
    <w:p w14:paraId="75564A3F" w14:textId="77777777" w:rsidR="00C313C1" w:rsidRDefault="00C313C1" w:rsidP="00C313C1">
      <w:pPr>
        <w:spacing w:after="0"/>
        <w:rPr>
          <w:rFonts w:ascii="Times New Roman" w:hAnsi="Times New Roman" w:cs="Times New Roman"/>
          <w:sz w:val="24"/>
          <w:szCs w:val="24"/>
        </w:rPr>
      </w:pPr>
    </w:p>
    <w:p w14:paraId="0A6B3E56" w14:textId="77777777" w:rsidR="00C313C1" w:rsidRDefault="00C313C1" w:rsidP="00C313C1">
      <w:pPr>
        <w:spacing w:after="0"/>
        <w:rPr>
          <w:rFonts w:ascii="Times New Roman" w:hAnsi="Times New Roman" w:cs="Times New Roman"/>
          <w:b/>
          <w:sz w:val="24"/>
          <w:szCs w:val="24"/>
          <w:u w:val="single"/>
        </w:rPr>
      </w:pPr>
      <w:r>
        <w:rPr>
          <w:rFonts w:ascii="Times New Roman" w:hAnsi="Times New Roman" w:cs="Times New Roman"/>
          <w:sz w:val="24"/>
          <w:szCs w:val="24"/>
        </w:rPr>
        <w:t xml:space="preserve">Co to znamená, první třída nanečisto? To znamená, že co se nepodaří na první dobrou, dá se znovu zkusit a vylepšit. A tak si naši nejmenší kamarádi, kteří se už nemůžou dočkat, až půjdou do velké školy, přišli vyzkoušet do učebny první třídy, jak to vlastně ve škole chodí. Mlčet, dávat pozor, chvilku posedět - no, není to legrace. Paní učitelka malé školáčky na celé dopoledne zaměstnala, uběhlo to, ani nevěděli jak. Určitě se jim bude ve škole moc líbit. Poznali jsme na nich, když odcházeli s úsměvem, že všichni přijdou v dubnu k zápisu. </w:t>
      </w:r>
    </w:p>
    <w:p w14:paraId="4F432F00" w14:textId="77777777" w:rsidR="00C313C1" w:rsidRDefault="00C313C1" w:rsidP="00C313C1">
      <w:pPr>
        <w:spacing w:after="0"/>
        <w:rPr>
          <w:rFonts w:ascii="Times New Roman" w:hAnsi="Times New Roman" w:cs="Times New Roman"/>
          <w:b/>
          <w:sz w:val="28"/>
          <w:szCs w:val="28"/>
          <w:u w:val="single"/>
        </w:rPr>
      </w:pPr>
    </w:p>
    <w:p w14:paraId="5F6EF0F5"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Recitační soutěž</w:t>
      </w:r>
    </w:p>
    <w:p w14:paraId="3E1EDEAA" w14:textId="77777777" w:rsidR="00C313C1" w:rsidRDefault="00C313C1" w:rsidP="00C313C1">
      <w:pPr>
        <w:spacing w:after="0"/>
        <w:rPr>
          <w:rFonts w:ascii="Times New Roman" w:hAnsi="Times New Roman" w:cs="Times New Roman"/>
          <w:sz w:val="24"/>
          <w:szCs w:val="24"/>
        </w:rPr>
      </w:pPr>
    </w:p>
    <w:p w14:paraId="4150FCAB"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Březen je první jarní měsíc, konečně nám sluníčko a první květiny přinesly lepší náladu. </w:t>
      </w:r>
    </w:p>
    <w:p w14:paraId="5AFA0EF3"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A k takové jarní náladě se nejvíc hodí co? Hádejte……poezie. Žáci spřátelených malotřídních škol z Bochoře, Vlkoše, Rokytnice, Prosenic se sešli ve škole Stará Ves, protože byla pořadatelem. I když to byla soutěž, a protože všichni jsme kamarádi, šlo spíš o to, ukázat co umíme a jak to umíme prodat. Zvítězit nad někým šlo trošku do pozadí, protože největší umění je vyhrát sami nad sebou, trémou, studem a poezii si vychutnat. Ptáte se na vítěze? Těch bylo více, ale ve skutečnosti jsme zvítězili všichni.</w:t>
      </w:r>
    </w:p>
    <w:p w14:paraId="461C7085" w14:textId="77777777" w:rsidR="00C313C1" w:rsidRDefault="00C313C1" w:rsidP="00C313C1">
      <w:pPr>
        <w:rPr>
          <w:rFonts w:ascii="Times New Roman" w:hAnsi="Times New Roman" w:cs="Times New Roman"/>
          <w:sz w:val="24"/>
          <w:szCs w:val="24"/>
          <w:u w:val="single"/>
        </w:rPr>
      </w:pPr>
    </w:p>
    <w:p w14:paraId="4C157BE7"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p>
    <w:p w14:paraId="6F3F21BC"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Návštěva policie a dopravní výchova – zábavné učení o bezpečnosti</w:t>
      </w:r>
    </w:p>
    <w:p w14:paraId="63FE1AD0"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Návštěva policie</w:t>
      </w:r>
      <w:r>
        <w:rPr>
          <w:rFonts w:ascii="Times New Roman" w:eastAsia="Times New Roman" w:hAnsi="Times New Roman" w:cs="Times New Roman"/>
          <w:sz w:val="24"/>
          <w:szCs w:val="24"/>
          <w:lang w:eastAsia="cs-CZ"/>
        </w:rPr>
        <w:t xml:space="preserve"> je pro děti vždycky velkým zážitkem. A když se k tomu přidá ještě </w:t>
      </w:r>
      <w:r>
        <w:rPr>
          <w:rFonts w:ascii="Times New Roman" w:eastAsia="Times New Roman" w:hAnsi="Times New Roman" w:cs="Times New Roman"/>
          <w:bCs/>
          <w:sz w:val="24"/>
          <w:szCs w:val="24"/>
          <w:lang w:eastAsia="cs-CZ"/>
        </w:rPr>
        <w:t>dopravní výchova</w:t>
      </w:r>
      <w:r>
        <w:rPr>
          <w:rFonts w:ascii="Times New Roman" w:eastAsia="Times New Roman" w:hAnsi="Times New Roman" w:cs="Times New Roman"/>
          <w:sz w:val="24"/>
          <w:szCs w:val="24"/>
          <w:lang w:eastAsia="cs-CZ"/>
        </w:rPr>
        <w:t xml:space="preserve">, je to ideální způsob, jak dětem srozumitelně vysvětlit důležitá pravidla bezpečnosti v silničním provozu. </w:t>
      </w:r>
      <w:r>
        <w:rPr>
          <w:rFonts w:ascii="Times New Roman" w:eastAsia="Times New Roman" w:hAnsi="Times New Roman" w:cs="Times New Roman"/>
          <w:bCs/>
          <w:sz w:val="24"/>
          <w:szCs w:val="24"/>
          <w:lang w:eastAsia="cs-CZ"/>
        </w:rPr>
        <w:t>Co se děti na návštěvě naučily?</w:t>
      </w:r>
      <w:r>
        <w:rPr>
          <w:rFonts w:ascii="Times New Roman" w:eastAsia="Times New Roman" w:hAnsi="Times New Roman" w:cs="Times New Roman"/>
          <w:sz w:val="24"/>
          <w:szCs w:val="24"/>
          <w:lang w:eastAsia="cs-CZ"/>
        </w:rPr>
        <w:t xml:space="preserve"> </w:t>
      </w:r>
      <w:r>
        <w:rPr>
          <w:rFonts w:ascii="Times New Roman" w:eastAsia="Times New Roman" w:hAnsi="Times New Roman" w:cs="Times New Roman"/>
          <w:bCs/>
          <w:sz w:val="24"/>
          <w:szCs w:val="24"/>
          <w:lang w:eastAsia="cs-CZ"/>
        </w:rPr>
        <w:t xml:space="preserve">Jak se správně chovat na přechodu, </w:t>
      </w:r>
      <w:r>
        <w:rPr>
          <w:rFonts w:ascii="Times New Roman" w:eastAsia="Times New Roman" w:hAnsi="Times New Roman" w:cs="Times New Roman"/>
          <w:sz w:val="24"/>
          <w:szCs w:val="24"/>
          <w:lang w:eastAsia="cs-CZ"/>
        </w:rPr>
        <w:t xml:space="preserve">jak správně nastavit kolo, jak používat přilbu a jak bezpečně jezdit. </w:t>
      </w:r>
      <w:r>
        <w:rPr>
          <w:rFonts w:ascii="Times New Roman" w:eastAsia="Times New Roman" w:hAnsi="Times New Roman" w:cs="Times New Roman"/>
          <w:bCs/>
          <w:sz w:val="24"/>
          <w:szCs w:val="24"/>
          <w:lang w:eastAsia="cs-CZ"/>
        </w:rPr>
        <w:t xml:space="preserve">Seznámily se také s policejním vybavením a mohly si </w:t>
      </w:r>
      <w:r>
        <w:rPr>
          <w:rFonts w:ascii="Times New Roman" w:eastAsia="Times New Roman" w:hAnsi="Times New Roman" w:cs="Times New Roman"/>
          <w:sz w:val="24"/>
          <w:szCs w:val="24"/>
          <w:lang w:eastAsia="cs-CZ"/>
        </w:rPr>
        <w:t>třeba zkusit  policejní vestu a použít pouta.</w:t>
      </w:r>
    </w:p>
    <w:p w14:paraId="26577E99"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hAnsi="Times New Roman" w:cs="Times New Roman"/>
          <w:b/>
          <w:sz w:val="28"/>
          <w:szCs w:val="28"/>
          <w:u w:val="single"/>
        </w:rPr>
        <w:lastRenderedPageBreak/>
        <w:t>Zápis do první třídy</w:t>
      </w:r>
    </w:p>
    <w:p w14:paraId="05A06FAE"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Natěšené děti i s rodiči konečně mohly přijít k zápisu. To už bylo naostro!  Mohly ukázat paní učitelce, co se všechno ve školce naučily, jak umí mluvit, kreslit, poznávat barvy, některé si troufly počítat a označit geometrické tvary. Odvážlivci řekli básničku, nebo zazpívali písničku. Všichni uspěli. V září můžou do školy, už jsou velcí. </w:t>
      </w:r>
    </w:p>
    <w:p w14:paraId="76E90D3F"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Den vody v Bios Přerov – zábavné učení o vodě</w:t>
      </w:r>
    </w:p>
    <w:p w14:paraId="65AE1C13"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Den vody v Bios Přerov</w:t>
      </w:r>
      <w:r>
        <w:rPr>
          <w:rFonts w:ascii="Times New Roman" w:eastAsia="Times New Roman" w:hAnsi="Times New Roman" w:cs="Times New Roman"/>
          <w:sz w:val="24"/>
          <w:szCs w:val="24"/>
          <w:lang w:eastAsia="cs-CZ"/>
        </w:rPr>
        <w:t xml:space="preserve"> byl skvělou příležitostí pro děti, aby se zábavnou formou dozvěděly spoustu zajímavého o vodě a její důležitosti pro život na naší planetě. Tato akce nabídla dětem možnost aktivně se zapojit do různých aktivit a pokusů souvisejících s vodou.</w:t>
      </w:r>
    </w:p>
    <w:p w14:paraId="6377FE36" w14:textId="77777777" w:rsidR="00C313C1" w:rsidRDefault="00C313C1" w:rsidP="00C313C1">
      <w:pPr>
        <w:spacing w:after="0"/>
        <w:rPr>
          <w:rFonts w:ascii="Times New Roman" w:hAnsi="Times New Roman" w:cs="Times New Roman"/>
          <w:b/>
          <w:sz w:val="24"/>
          <w:szCs w:val="24"/>
          <w:u w:val="single"/>
        </w:rPr>
      </w:pPr>
      <w:r>
        <w:rPr>
          <w:rFonts w:ascii="Times New Roman" w:hAnsi="Times New Roman" w:cs="Times New Roman"/>
          <w:b/>
          <w:sz w:val="24"/>
          <w:szCs w:val="24"/>
          <w:u w:val="single"/>
        </w:rPr>
        <w:t>VÍTEJ  JARO – Jarní tvoření</w:t>
      </w:r>
    </w:p>
    <w:p w14:paraId="0D603A62" w14:textId="77777777" w:rsidR="00C313C1" w:rsidRDefault="00C313C1" w:rsidP="00C313C1">
      <w:pPr>
        <w:spacing w:after="0"/>
        <w:rPr>
          <w:rFonts w:ascii="Times New Roman" w:hAnsi="Times New Roman" w:cs="Times New Roman"/>
          <w:sz w:val="24"/>
          <w:szCs w:val="24"/>
        </w:rPr>
      </w:pPr>
    </w:p>
    <w:p w14:paraId="3FAC7022"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Některé dny se zdálo, že ta zima neskončí. Kalendář ukazoval jaro, předpověď počasí spíše zimu. Protože jsme šikovní, a máme šikovné paní učitelky i paní vychovatelky, udělali jsme si to jaro podle sebe přímo ve škole. To jste měli vidět, co se v takových jarních dílničkách dalo vytvořit. Prstíky vytvořily jarní dekorace, upletly z vrbového proutí tatary, Nasytily se oči i bříško - spokojenost veliká, protože každý si odnášel domů kousek vyrobeného jara.</w:t>
      </w:r>
    </w:p>
    <w:p w14:paraId="55569A79"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Noc s Andersenem a detektivní hra – zábavný večer pro malé detektivy!</w:t>
      </w:r>
    </w:p>
    <w:p w14:paraId="7670F0CA"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
          <w:bCs/>
          <w:sz w:val="24"/>
          <w:szCs w:val="24"/>
          <w:lang w:eastAsia="cs-CZ"/>
        </w:rPr>
        <w:t>Noc s Andersenem</w:t>
      </w:r>
      <w:r>
        <w:rPr>
          <w:rFonts w:ascii="Times New Roman" w:eastAsia="Times New Roman" w:hAnsi="Times New Roman" w:cs="Times New Roman"/>
          <w:sz w:val="24"/>
          <w:szCs w:val="24"/>
          <w:lang w:eastAsia="cs-CZ"/>
        </w:rPr>
        <w:t xml:space="preserve"> byla spojená s </w:t>
      </w:r>
      <w:r>
        <w:rPr>
          <w:rFonts w:ascii="Times New Roman" w:eastAsia="Times New Roman" w:hAnsi="Times New Roman" w:cs="Times New Roman"/>
          <w:b/>
          <w:bCs/>
          <w:sz w:val="24"/>
          <w:szCs w:val="24"/>
          <w:lang w:eastAsia="cs-CZ"/>
        </w:rPr>
        <w:t>detektivní hrou</w:t>
      </w:r>
      <w:r>
        <w:rPr>
          <w:rFonts w:ascii="Times New Roman" w:eastAsia="Times New Roman" w:hAnsi="Times New Roman" w:cs="Times New Roman"/>
          <w:sz w:val="24"/>
          <w:szCs w:val="24"/>
          <w:lang w:eastAsia="cs-CZ"/>
        </w:rPr>
        <w:t>. Skvělý nápad, jak dětem zpříjemnit večer a zároveň rozvíjet jejich logické myšlení a schopnost řešit problémy.</w:t>
      </w:r>
    </w:p>
    <w:p w14:paraId="65D2779B" w14:textId="77777777" w:rsidR="00C313C1" w:rsidRDefault="00C313C1" w:rsidP="00C313C1">
      <w:pPr>
        <w:spacing w:after="0"/>
        <w:rPr>
          <w:rFonts w:ascii="Times New Roman" w:hAnsi="Times New Roman" w:cs="Times New Roman"/>
          <w:b/>
          <w:sz w:val="24"/>
          <w:szCs w:val="24"/>
          <w:u w:val="single"/>
        </w:rPr>
      </w:pPr>
    </w:p>
    <w:p w14:paraId="564369D2"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 xml:space="preserve"> 6. Třída nanečisto - 5. ročník</w:t>
      </w:r>
    </w:p>
    <w:p w14:paraId="733F886F" w14:textId="77777777" w:rsidR="00C313C1" w:rsidRDefault="00C313C1" w:rsidP="00C313C1">
      <w:pPr>
        <w:spacing w:after="0"/>
        <w:rPr>
          <w:rFonts w:ascii="Times New Roman" w:hAnsi="Times New Roman" w:cs="Times New Roman"/>
          <w:sz w:val="24"/>
          <w:szCs w:val="24"/>
        </w:rPr>
      </w:pPr>
    </w:p>
    <w:p w14:paraId="676200C9"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Prozradili jsme na naše malé školáčky, že byli v první třídě nanečisto. My jsme byli zase nanečisto nakouknout v ZŠ Horní Moštěnice. Chtěli jsme nakouknout, co nás čeká a nemine na druhém stupni.  Bude to změna! Jiné prostředí, jíní spolužáci a jiní učitelé. Ale díky tomu, co do nás vložily paní učitelky na naší škole, čím nás obohatily všechny akce, se nemusíme bát, že někde pohoříme. Děkujeme za hezky připravená dopoledne ve spřátelené plně organizované škole.</w:t>
      </w:r>
    </w:p>
    <w:p w14:paraId="618E95F4"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 xml:space="preserve">Program "Od záchranných programů k chovatelství" </w:t>
      </w:r>
    </w:p>
    <w:p w14:paraId="361B97C5"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lang w:eastAsia="cs-CZ"/>
        </w:rPr>
      </w:pPr>
      <w:r>
        <w:rPr>
          <w:rFonts w:ascii="Times New Roman" w:eastAsia="Times New Roman" w:hAnsi="Times New Roman" w:cs="Times New Roman"/>
          <w:bCs/>
          <w:sz w:val="24"/>
          <w:szCs w:val="24"/>
          <w:lang w:eastAsia="cs-CZ"/>
        </w:rPr>
        <w:t>Program "Od záchranných programů k chovatelství"</w:t>
      </w:r>
      <w:r>
        <w:rPr>
          <w:rFonts w:ascii="Times New Roman" w:eastAsia="Times New Roman" w:hAnsi="Times New Roman" w:cs="Times New Roman"/>
          <w:sz w:val="24"/>
          <w:szCs w:val="24"/>
          <w:lang w:eastAsia="cs-CZ"/>
        </w:rPr>
        <w:t xml:space="preserve"> je inspirativní projekt, který propojuje ochranu ohrožených druhů zvířat s praktickým chovatelstvím. Jeho cílem je nejen zvýšit povědomí o důležitosti ochrany přírody, ale také ukázat, jak může chovatelství přispět k záchraně ohrožených druhů.</w:t>
      </w:r>
      <w:r>
        <w:rPr>
          <w:rFonts w:ascii="Times New Roman" w:eastAsia="Times New Roman" w:hAnsi="Times New Roman" w:cs="Times New Roman"/>
          <w:b/>
          <w:bCs/>
          <w:sz w:val="28"/>
          <w:szCs w:val="28"/>
          <w:lang w:eastAsia="cs-CZ"/>
        </w:rPr>
        <w:t xml:space="preserve"> </w:t>
      </w:r>
    </w:p>
    <w:p w14:paraId="5C37D3D9"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p>
    <w:p w14:paraId="64C71D0C"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p>
    <w:p w14:paraId="5B9A2A25"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lastRenderedPageBreak/>
        <w:t>Jarní výtvarné činnosti s přírodninami – oživte přírodu na papíře!</w:t>
      </w:r>
    </w:p>
    <w:p w14:paraId="444FB584"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Jaro je ideální doba pro kreativní tvoření s dětmi. Příroda nám nabízí nepřeberné množství materiálů, které můžeme využít při tvorbě originálních uměleckých děl. Zde je několik nápadů na jarní výtvarné činnosti s přírodninami:</w:t>
      </w:r>
    </w:p>
    <w:p w14:paraId="40F36E42"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Sejeme ředkvičky – rychlá úroda pro malé zahrádkáře</w:t>
      </w:r>
    </w:p>
    <w:p w14:paraId="55D9A3A1"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Ředkvičky</w:t>
      </w:r>
      <w:r>
        <w:rPr>
          <w:rFonts w:ascii="Times New Roman" w:eastAsia="Times New Roman" w:hAnsi="Times New Roman" w:cs="Times New Roman"/>
          <w:sz w:val="24"/>
          <w:szCs w:val="24"/>
          <w:lang w:eastAsia="cs-CZ"/>
        </w:rPr>
        <w:t xml:space="preserve"> patří mezi nejoblíbenější zeleninu pro začínající zahrádkáře. Jejich pěstování je velmi snadné a rychlé, takže jsme se dočkali úrody už za několik týdnů. A co víc, pěstovali jsme je na našich vyvýšených záhonech na školní zahradě.</w:t>
      </w:r>
    </w:p>
    <w:p w14:paraId="19674689"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Rudolf II ožívá</w:t>
      </w:r>
    </w:p>
    <w:p w14:paraId="2A09B097" w14:textId="77777777" w:rsidR="00C313C1" w:rsidRDefault="00C313C1" w:rsidP="00C313C1">
      <w:pPr>
        <w:spacing w:after="0"/>
        <w:rPr>
          <w:rFonts w:ascii="Times New Roman" w:hAnsi="Times New Roman" w:cs="Times New Roman"/>
          <w:sz w:val="24"/>
          <w:szCs w:val="24"/>
        </w:rPr>
      </w:pPr>
    </w:p>
    <w:p w14:paraId="50C85AE2"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Zavřete oči a přesuňte se s námi o několik staletí zpět - na dvůr Rudolfa II. Otevřete oči. Jsme na výstavě v Holešově, kde nás svým životem provází samotný „digitálně oživený“ Rudolf II. Dávejte pozor! Odhaluje nám různá tajemství svého života a chlubí se svou sbírkou, kterou po většinu života shromažďoval. Rozdmýchával s námi oheň poznání v alchymistické laboratoři. Se zatajeným dechem jsme si prohlíželi symboly panovníkova majestátu. Cililink, kuk a zase jsme v roce 2024. I tady je pěkně.</w:t>
      </w:r>
    </w:p>
    <w:p w14:paraId="31537BA0"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Instalace interaktivní tabule v ZŠ Beňov</w:t>
      </w:r>
    </w:p>
    <w:p w14:paraId="6ABA75B3"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Tak jsme se konečně dočkali – pořídili jsme interaktivní tabuli do ZŠ Beňov</w:t>
      </w:r>
      <w:r>
        <w:rPr>
          <w:rFonts w:ascii="Times New Roman" w:eastAsia="Times New Roman" w:hAnsi="Times New Roman" w:cs="Times New Roman"/>
          <w:b/>
          <w:bCs/>
          <w:sz w:val="24"/>
          <w:szCs w:val="24"/>
          <w:lang w:eastAsia="cs-CZ"/>
        </w:rPr>
        <w:t>!</w:t>
      </w:r>
      <w:r>
        <w:rPr>
          <w:rFonts w:ascii="Times New Roman" w:eastAsia="Times New Roman" w:hAnsi="Times New Roman" w:cs="Times New Roman"/>
          <w:sz w:val="24"/>
          <w:szCs w:val="24"/>
          <w:lang w:eastAsia="cs-CZ"/>
        </w:rPr>
        <w:t xml:space="preserve"> Tento moderní nástroj výrazně obohatí výuku a přinese mnoho nových možností pro žáky i učitele. </w:t>
      </w:r>
    </w:p>
    <w:p w14:paraId="0E42464C"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Vaření pampeliškového medu – sladký poklad z přírody</w:t>
      </w:r>
    </w:p>
    <w:p w14:paraId="1F8F852A"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Pampeliškový med</w:t>
      </w:r>
      <w:r>
        <w:rPr>
          <w:rFonts w:ascii="Times New Roman" w:eastAsia="Times New Roman" w:hAnsi="Times New Roman" w:cs="Times New Roman"/>
          <w:sz w:val="24"/>
          <w:szCs w:val="24"/>
          <w:lang w:eastAsia="cs-CZ"/>
        </w:rPr>
        <w:t xml:space="preserve"> není jen chutným sladidlem, ale také zdrojem vitaminů a minerálů. Jeho výroba je jednoduchá a děti si s vařením menu za pomoci paní vychovatelek hravě poradily.</w:t>
      </w:r>
    </w:p>
    <w:p w14:paraId="5FF44E88" w14:textId="77777777" w:rsidR="00C313C1" w:rsidRDefault="00C313C1" w:rsidP="00C313C1">
      <w:pPr>
        <w:spacing w:before="100" w:beforeAutospacing="1" w:after="100" w:afterAutospacing="1" w:line="240" w:lineRule="auto"/>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Hasiči ve škole</w:t>
      </w:r>
    </w:p>
    <w:p w14:paraId="3A75B30A"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Návštěva hasičů ve škole byl nezapomenutelný zážitek</w:t>
      </w:r>
      <w:r>
        <w:rPr>
          <w:rFonts w:ascii="Times New Roman" w:eastAsia="Times New Roman" w:hAnsi="Times New Roman" w:cs="Times New Roman"/>
          <w:b/>
          <w:bCs/>
          <w:sz w:val="24"/>
          <w:szCs w:val="24"/>
          <w:lang w:eastAsia="cs-CZ"/>
        </w:rPr>
        <w:t>!</w:t>
      </w:r>
      <w:r>
        <w:rPr>
          <w:rFonts w:ascii="Times New Roman" w:eastAsia="Times New Roman" w:hAnsi="Times New Roman" w:cs="Times New Roman"/>
          <w:sz w:val="24"/>
          <w:szCs w:val="24"/>
          <w:lang w:eastAsia="cs-CZ"/>
        </w:rPr>
        <w:t xml:space="preserve"> Abychom si vzpomínky na toto setkání uchovali co nejdéle, můžeme si společně připomenout, co všechno jsme se zajímavého dozvěděli.</w:t>
      </w:r>
    </w:p>
    <w:p w14:paraId="5062553B"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
          <w:bCs/>
          <w:sz w:val="27"/>
          <w:szCs w:val="27"/>
          <w:lang w:eastAsia="cs-CZ"/>
        </w:rPr>
        <w:t>Témata, o kterých jsme se bavili:</w:t>
      </w:r>
    </w:p>
    <w:p w14:paraId="676CA707" w14:textId="77777777" w:rsidR="00C313C1" w:rsidRDefault="00C313C1" w:rsidP="00C313C1">
      <w:pPr>
        <w:numPr>
          <w:ilvl w:val="0"/>
          <w:numId w:val="16"/>
        </w:num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Hasičská technika:</w:t>
      </w:r>
      <w:r>
        <w:rPr>
          <w:rFonts w:ascii="Times New Roman" w:eastAsia="Times New Roman" w:hAnsi="Times New Roman" w:cs="Times New Roman"/>
          <w:sz w:val="24"/>
          <w:szCs w:val="24"/>
          <w:lang w:eastAsia="cs-CZ"/>
        </w:rPr>
        <w:t xml:space="preserve"> Jaké typy hasičských aut existují? K čemu slouží různá zařízení na hasičském autě?</w:t>
      </w:r>
    </w:p>
    <w:p w14:paraId="4E509547" w14:textId="77777777" w:rsidR="00C313C1" w:rsidRDefault="00C313C1" w:rsidP="00C313C1">
      <w:pPr>
        <w:numPr>
          <w:ilvl w:val="0"/>
          <w:numId w:val="16"/>
        </w:num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Hasičská výstroj:</w:t>
      </w:r>
      <w:r>
        <w:rPr>
          <w:rFonts w:ascii="Times New Roman" w:eastAsia="Times New Roman" w:hAnsi="Times New Roman" w:cs="Times New Roman"/>
          <w:sz w:val="24"/>
          <w:szCs w:val="24"/>
          <w:lang w:eastAsia="cs-CZ"/>
        </w:rPr>
        <w:t xml:space="preserve"> Co všechno si hasič musí obléct, než vyjede k zásahu? K čemu slouží jednotlivé části výstroje?</w:t>
      </w:r>
    </w:p>
    <w:p w14:paraId="047BA78D" w14:textId="77777777" w:rsidR="00C313C1" w:rsidRDefault="00C313C1" w:rsidP="00C313C1">
      <w:pPr>
        <w:numPr>
          <w:ilvl w:val="0"/>
          <w:numId w:val="16"/>
        </w:num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Práce hasičů</w:t>
      </w:r>
      <w:r>
        <w:rPr>
          <w:rFonts w:ascii="Times New Roman" w:eastAsia="Times New Roman" w:hAnsi="Times New Roman" w:cs="Times New Roman"/>
          <w:b/>
          <w:bCs/>
          <w:sz w:val="24"/>
          <w:szCs w:val="24"/>
          <w:lang w:eastAsia="cs-CZ"/>
        </w:rPr>
        <w:t>:</w:t>
      </w:r>
      <w:r>
        <w:rPr>
          <w:rFonts w:ascii="Times New Roman" w:eastAsia="Times New Roman" w:hAnsi="Times New Roman" w:cs="Times New Roman"/>
          <w:sz w:val="24"/>
          <w:szCs w:val="24"/>
          <w:lang w:eastAsia="cs-CZ"/>
        </w:rPr>
        <w:t xml:space="preserve"> Jaké úkoly hasiči vykonávají? Jaké nebezpečí je při jejich práci?</w:t>
      </w:r>
    </w:p>
    <w:p w14:paraId="16D78F23" w14:textId="77777777" w:rsidR="00C313C1" w:rsidRDefault="00C313C1" w:rsidP="00C313C1">
      <w:pPr>
        <w:numPr>
          <w:ilvl w:val="0"/>
          <w:numId w:val="16"/>
        </w:num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Prevence požárů:</w:t>
      </w:r>
      <w:r>
        <w:rPr>
          <w:rFonts w:ascii="Times New Roman" w:eastAsia="Times New Roman" w:hAnsi="Times New Roman" w:cs="Times New Roman"/>
          <w:sz w:val="24"/>
          <w:szCs w:val="24"/>
          <w:lang w:eastAsia="cs-CZ"/>
        </w:rPr>
        <w:t xml:space="preserve"> Jak se chránit před požárem doma i ve škole? Co dělat v případě požáru?</w:t>
      </w:r>
    </w:p>
    <w:p w14:paraId="669AED0E" w14:textId="77777777" w:rsidR="00C313C1" w:rsidRDefault="00C313C1" w:rsidP="00C313C1">
      <w:pPr>
        <w:numPr>
          <w:ilvl w:val="0"/>
          <w:numId w:val="16"/>
        </w:num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První pomoc</w:t>
      </w:r>
      <w:r>
        <w:rPr>
          <w:rFonts w:ascii="Times New Roman" w:eastAsia="Times New Roman" w:hAnsi="Times New Roman" w:cs="Times New Roman"/>
          <w:b/>
          <w:bCs/>
          <w:sz w:val="24"/>
          <w:szCs w:val="24"/>
          <w:lang w:eastAsia="cs-CZ"/>
        </w:rPr>
        <w:t>:</w:t>
      </w:r>
      <w:r>
        <w:rPr>
          <w:rFonts w:ascii="Times New Roman" w:eastAsia="Times New Roman" w:hAnsi="Times New Roman" w:cs="Times New Roman"/>
          <w:sz w:val="24"/>
          <w:szCs w:val="24"/>
          <w:lang w:eastAsia="cs-CZ"/>
        </w:rPr>
        <w:t xml:space="preserve"> Jak poskytnout první pomoc při popáleninách nebo jiných úrazech</w:t>
      </w:r>
    </w:p>
    <w:p w14:paraId="60852CE4"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lastRenderedPageBreak/>
        <w:t>Den Země</w:t>
      </w:r>
    </w:p>
    <w:p w14:paraId="70181BDD" w14:textId="77777777" w:rsidR="00C313C1" w:rsidRDefault="00C313C1" w:rsidP="00C313C1">
      <w:pPr>
        <w:pStyle w:val="Odstavecseseznamem"/>
        <w:spacing w:after="0"/>
        <w:rPr>
          <w:rFonts w:ascii="Times New Roman" w:hAnsi="Times New Roman" w:cs="Times New Roman"/>
          <w:sz w:val="24"/>
          <w:szCs w:val="24"/>
        </w:rPr>
      </w:pPr>
    </w:p>
    <w:p w14:paraId="67F1E2D8"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Svátek Země připadá každoročně na 22. dubna. Na několika výpravách do okolí Beňova jsme pozorovali život v jednotlivých ekosystémech: Les, louka, pole, rybník, zahrada. Pracovali jsme ve dvojicích a vzájemně jsme si pak sdělovali výsledky svých bádání – říká se tomu výstupy. Chceme mít zdravou Zemi, ale chceme být zdraví i my.</w:t>
      </w:r>
    </w:p>
    <w:p w14:paraId="45987885" w14:textId="77777777" w:rsidR="00C313C1" w:rsidRDefault="00C313C1" w:rsidP="00C313C1">
      <w:pPr>
        <w:spacing w:after="0"/>
        <w:rPr>
          <w:rFonts w:ascii="Times New Roman" w:hAnsi="Times New Roman" w:cs="Times New Roman"/>
          <w:b/>
          <w:sz w:val="24"/>
          <w:szCs w:val="24"/>
          <w:u w:val="single"/>
        </w:rPr>
      </w:pPr>
    </w:p>
    <w:p w14:paraId="0554706B"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Čarodějnice</w:t>
      </w:r>
    </w:p>
    <w:p w14:paraId="13697424" w14:textId="77777777" w:rsidR="00C313C1" w:rsidRDefault="00C313C1" w:rsidP="00C313C1">
      <w:pPr>
        <w:spacing w:after="0"/>
        <w:rPr>
          <w:rFonts w:ascii="Times New Roman" w:hAnsi="Times New Roman" w:cs="Times New Roman"/>
          <w:sz w:val="24"/>
          <w:szCs w:val="24"/>
        </w:rPr>
      </w:pPr>
    </w:p>
    <w:p w14:paraId="4F99568E"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Konec dubna patřil Čarodějnicím. Jejich i náš den byl 29. 4. U čarodějnice kořenářky jsme si mohli v její kuchyni uvařit kouzelný lektvar, zručná s námi pracovala v malé dílničce, hyperaktivní prohnala všechny děti sportovní soutěží a vizážistka proměnila barvami naše obličeje. Všichni jsme si odpoledne ve školní družině náramně užili a živí, zdraví se vrátili domů.</w:t>
      </w:r>
    </w:p>
    <w:p w14:paraId="489A5862" w14:textId="77777777" w:rsidR="00C313C1" w:rsidRDefault="00C313C1" w:rsidP="00C313C1">
      <w:pPr>
        <w:spacing w:after="0"/>
        <w:rPr>
          <w:rFonts w:ascii="Times New Roman" w:hAnsi="Times New Roman" w:cs="Times New Roman"/>
          <w:sz w:val="24"/>
          <w:szCs w:val="24"/>
        </w:rPr>
      </w:pPr>
    </w:p>
    <w:p w14:paraId="643D766D"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Co znamená být vychovatelem v Dětském výchovném ústavu</w:t>
      </w:r>
    </w:p>
    <w:p w14:paraId="24F510BC"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Cs/>
          <w:sz w:val="24"/>
          <w:szCs w:val="24"/>
          <w:lang w:eastAsia="cs-CZ"/>
        </w:rPr>
        <w:t>Děti se při přednášce dověděly jaké je to být vychovatelem v Dětském výchovném ústavu, že je to mnohem víc než jen práce.</w:t>
      </w:r>
      <w:r>
        <w:rPr>
          <w:rFonts w:ascii="Times New Roman" w:eastAsia="Times New Roman" w:hAnsi="Times New Roman" w:cs="Times New Roman"/>
          <w:sz w:val="24"/>
          <w:szCs w:val="24"/>
          <w:lang w:eastAsia="cs-CZ"/>
        </w:rPr>
        <w:t xml:space="preserve"> Je to poslání, které vyžaduje nejen odborné znalosti, ale především empatii, trpělivost a schopnost budovat důvěru.  </w:t>
      </w:r>
      <w:r>
        <w:rPr>
          <w:rFonts w:ascii="Times New Roman" w:eastAsia="Times New Roman" w:hAnsi="Times New Roman" w:cs="Times New Roman"/>
          <w:bCs/>
          <w:sz w:val="24"/>
          <w:szCs w:val="24"/>
          <w:lang w:eastAsia="cs-CZ"/>
        </w:rPr>
        <w:t>Vychovatel</w:t>
      </w:r>
      <w:r>
        <w:rPr>
          <w:rFonts w:ascii="Times New Roman" w:eastAsia="Times New Roman" w:hAnsi="Times New Roman" w:cs="Times New Roman"/>
          <w:b/>
          <w:bCs/>
          <w:sz w:val="24"/>
          <w:szCs w:val="24"/>
          <w:lang w:eastAsia="cs-CZ"/>
        </w:rPr>
        <w:t xml:space="preserve"> </w:t>
      </w:r>
      <w:r>
        <w:rPr>
          <w:rFonts w:ascii="Times New Roman" w:eastAsia="Times New Roman" w:hAnsi="Times New Roman" w:cs="Times New Roman"/>
          <w:bCs/>
          <w:sz w:val="24"/>
          <w:szCs w:val="24"/>
          <w:lang w:eastAsia="cs-CZ"/>
        </w:rPr>
        <w:t>bývá oporou</w:t>
      </w:r>
      <w:r>
        <w:rPr>
          <w:rFonts w:ascii="Times New Roman" w:eastAsia="Times New Roman" w:hAnsi="Times New Roman" w:cs="Times New Roman"/>
          <w:b/>
          <w:bCs/>
          <w:sz w:val="24"/>
          <w:szCs w:val="24"/>
          <w:lang w:eastAsia="cs-CZ"/>
        </w:rPr>
        <w:t xml:space="preserve"> </w:t>
      </w:r>
      <w:r>
        <w:rPr>
          <w:rFonts w:ascii="Times New Roman" w:eastAsia="Times New Roman" w:hAnsi="Times New Roman" w:cs="Times New Roman"/>
          <w:sz w:val="24"/>
          <w:szCs w:val="24"/>
          <w:lang w:eastAsia="cs-CZ"/>
        </w:rPr>
        <w:t>pro děti a mládež, která se často ocitne v náročné životní situaci, stává se často důvěryhodným průvodcem v jejich životech.</w:t>
      </w:r>
    </w:p>
    <w:p w14:paraId="688FCDAB"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 xml:space="preserve">Den bez aktovek. </w:t>
      </w:r>
    </w:p>
    <w:p w14:paraId="6FD1FCFF" w14:textId="77777777" w:rsidR="00C313C1" w:rsidRDefault="00C313C1" w:rsidP="00C313C1">
      <w:pPr>
        <w:spacing w:after="0"/>
      </w:pPr>
    </w:p>
    <w:p w14:paraId="65E3C7B5" w14:textId="77777777" w:rsidR="00C313C1" w:rsidRDefault="00C313C1" w:rsidP="00C313C1">
      <w:pPr>
        <w:spacing w:after="0"/>
        <w:rPr>
          <w:rFonts w:ascii="Times New Roman" w:hAnsi="Times New Roman" w:cs="Times New Roman"/>
          <w:b/>
          <w:sz w:val="24"/>
          <w:szCs w:val="24"/>
          <w:u w:val="single"/>
        </w:rPr>
      </w:pPr>
      <w:r>
        <w:rPr>
          <w:rFonts w:ascii="Times New Roman" w:hAnsi="Times New Roman" w:cs="Times New Roman"/>
          <w:sz w:val="24"/>
          <w:szCs w:val="24"/>
        </w:rPr>
        <w:t>Děti si v tento den donesly místo aktovek různé košíky, kyblíky a  nádoby, do kterých si naskládaly své školní věci. Užily si tak spoustu legrace.</w:t>
      </w:r>
    </w:p>
    <w:p w14:paraId="01F029B1" w14:textId="77777777" w:rsidR="00C313C1" w:rsidRDefault="00C313C1" w:rsidP="00C313C1">
      <w:pPr>
        <w:spacing w:before="100" w:beforeAutospacing="1" w:after="100" w:afterAutospacing="1" w:line="240" w:lineRule="auto"/>
        <w:rPr>
          <w:rFonts w:ascii="Times New Roman" w:eastAsia="Times New Roman" w:hAnsi="Times New Roman" w:cs="Times New Roman"/>
          <w:b/>
          <w:sz w:val="28"/>
          <w:szCs w:val="28"/>
          <w:u w:val="single"/>
          <w:lang w:eastAsia="cs-CZ"/>
        </w:rPr>
      </w:pPr>
      <w:r>
        <w:rPr>
          <w:rFonts w:ascii="Times New Roman" w:eastAsia="Times New Roman" w:hAnsi="Times New Roman" w:cs="Times New Roman"/>
          <w:b/>
          <w:sz w:val="28"/>
          <w:szCs w:val="28"/>
          <w:u w:val="single"/>
          <w:lang w:eastAsia="cs-CZ"/>
        </w:rPr>
        <w:t>Úroda na školním pozemku.</w:t>
      </w:r>
    </w:p>
    <w:p w14:paraId="757C18C8" w14:textId="77777777" w:rsidR="00C313C1" w:rsidRDefault="00C313C1" w:rsidP="00C313C1">
      <w:pPr>
        <w:rPr>
          <w:rFonts w:ascii="Times New Roman" w:hAnsi="Times New Roman" w:cs="Times New Roman"/>
          <w:sz w:val="24"/>
          <w:szCs w:val="24"/>
          <w:u w:val="single"/>
        </w:rPr>
      </w:pPr>
      <w:r>
        <w:rPr>
          <w:rFonts w:ascii="Times New Roman" w:eastAsia="Times New Roman" w:hAnsi="Times New Roman" w:cs="Times New Roman"/>
          <w:sz w:val="24"/>
          <w:szCs w:val="24"/>
          <w:lang w:eastAsia="cs-CZ"/>
        </w:rPr>
        <w:t>Děti si na vyvýšených záhonech vypěstovaly hrášek, ředkvičky, na kterých si náramně pochutnaly. Zasadily také rajčátka a dýně na podzimní dýňování.</w:t>
      </w:r>
    </w:p>
    <w:p w14:paraId="34CF9450" w14:textId="77777777" w:rsidR="00C313C1" w:rsidRDefault="00C313C1" w:rsidP="00C313C1">
      <w:pPr>
        <w:spacing w:after="0"/>
        <w:rPr>
          <w:rFonts w:ascii="Times New Roman" w:hAnsi="Times New Roman" w:cs="Times New Roman"/>
          <w:b/>
          <w:sz w:val="28"/>
          <w:szCs w:val="28"/>
          <w:u w:val="single"/>
        </w:rPr>
      </w:pPr>
    </w:p>
    <w:p w14:paraId="1A79A1F3"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Svět techniky Vítkovice</w:t>
      </w:r>
    </w:p>
    <w:p w14:paraId="4746956F" w14:textId="77777777" w:rsidR="00C313C1" w:rsidRDefault="00C313C1" w:rsidP="00C313C1">
      <w:pPr>
        <w:spacing w:after="0"/>
        <w:rPr>
          <w:rFonts w:ascii="Times New Roman" w:hAnsi="Times New Roman" w:cs="Times New Roman"/>
          <w:sz w:val="24"/>
          <w:szCs w:val="24"/>
        </w:rPr>
      </w:pPr>
    </w:p>
    <w:p w14:paraId="79DF98F7"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První dveře, vlastně taková vrata, se nám otevřely hned 3. 5. Nebyli jsme tam sami, bylo tam více škol, ale v tak velkém prostoru nám to ani nepřišlo. S paními učitelkami jsme se vzájemně hlídali. Ani nás nenapadlo myslet na něco jiného, než na to, co pro nás bylo připraveno. Tak třeba - společně jsme se všichni stali astronauty, poznali Zemi i Měsíc zblízka, jednoduchými algoritmy ovládali robotické pomůcky a získali i nové poznatky do moderní Informatiky. Nedá se ani popsat, co vše jsme viděli, zažili a vyzkoušeli: např. automobilový trenažer, návrh 3D domu snů, průzkum ponorky, fungování sonaru a periskopu, jak funguje kladka a páka, co umí soustruh a jak se vyvíjí motory. Proto se musíme naučit </w:t>
      </w:r>
      <w:r>
        <w:rPr>
          <w:rFonts w:ascii="Times New Roman" w:hAnsi="Times New Roman" w:cs="Times New Roman"/>
          <w:sz w:val="24"/>
          <w:szCs w:val="24"/>
        </w:rPr>
        <w:lastRenderedPageBreak/>
        <w:t xml:space="preserve">logickému a konstruktivnímu myšlení. Stálo by za to, vrátit se tam třeba za rok, kdy tomu budeme o něco lépe rozumět. </w:t>
      </w:r>
    </w:p>
    <w:p w14:paraId="11FC2D2D" w14:textId="77777777" w:rsidR="00C313C1" w:rsidRDefault="00C313C1" w:rsidP="00C313C1">
      <w:pPr>
        <w:rPr>
          <w:rFonts w:ascii="Times New Roman" w:hAnsi="Times New Roman" w:cs="Times New Roman"/>
          <w:b/>
          <w:sz w:val="24"/>
          <w:szCs w:val="24"/>
          <w:u w:val="single"/>
        </w:rPr>
      </w:pPr>
    </w:p>
    <w:p w14:paraId="125DCB20"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Vojenská posádka Lipník nad Bečvou</w:t>
      </w:r>
    </w:p>
    <w:p w14:paraId="334651CF" w14:textId="77777777" w:rsidR="00C313C1" w:rsidRDefault="00C313C1" w:rsidP="00C313C1">
      <w:pPr>
        <w:spacing w:after="0"/>
        <w:rPr>
          <w:rFonts w:ascii="Times New Roman" w:hAnsi="Times New Roman" w:cs="Times New Roman"/>
          <w:sz w:val="24"/>
          <w:szCs w:val="24"/>
        </w:rPr>
      </w:pPr>
    </w:p>
    <w:p w14:paraId="2BBD3B1B"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Druhými dveřmi nás nechali nakouknout vojáci v Lipníku. Bylo to 7. 5. Blížil se svátek konce druhé světové války, to se k takové návštěvě akorát hodilo. Byli jsme tam i loni. Opět to byl den plná zábavy, her, projížděk ve vojenských vozech a střelby ze vzduchovek. Zkrátka - tak jak u vojáků. </w:t>
      </w:r>
    </w:p>
    <w:p w14:paraId="15914A89" w14:textId="77777777" w:rsidR="00C313C1" w:rsidRDefault="00C313C1" w:rsidP="00C313C1"/>
    <w:p w14:paraId="01E52771"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O pohár bažanta královského</w:t>
      </w:r>
    </w:p>
    <w:p w14:paraId="4F26B9F8" w14:textId="77777777" w:rsidR="00C313C1" w:rsidRDefault="00C313C1" w:rsidP="00C313C1">
      <w:pPr>
        <w:spacing w:after="0"/>
        <w:rPr>
          <w:rFonts w:ascii="Times New Roman" w:hAnsi="Times New Roman" w:cs="Times New Roman"/>
          <w:sz w:val="24"/>
          <w:szCs w:val="24"/>
        </w:rPr>
      </w:pPr>
    </w:p>
    <w:p w14:paraId="1BB94779"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Něco jiného bylo vstoupit „lesními dveřmi“ do sportovního areálu v Bochoři. Přišli jsme soutěžit o Bažanta královského. Už při pohledu na spoustu soupeřů, kteří byli shromážděni na hřišti, nám bylo jasné, že to nebude brnkačka. Věděli jste, že v hrstce půdy žije více půdních živočichů, než lidí na Zemi? Některé jsme poznali a některé nám ukázal film Tajemný život pod zemí. Z kina jsme se přestěhovali do parku Komenského, kde byl nachystaný zábavný program o životním prostředí. To už všechno známe. Bylo třeba potrénovat nohy a tak jsme absolvovali bosou chůzi po speciálním chodníčku.  Není na škodu, potrénovat i finanční gramotnost, o to se postarala ČSOB. Závodníci byli z Rokytnice, ze Staré Vsi, Prosenic a Vlkoše - plné hřiště nedočkavých dětí! Po dvojicích, s číslem na hrudi, jsme na pokyn časoměřiče vyběhli na trať.  Plnili jsme různé úkoly, až se nám z hlavy kouřilo. Ani jsme nevěděli, kolik toho uběhneme a na co všechno umíme odpovědět. Takže teď už víme, proč se paní učitelky tolik snaží nalít nám do hlavy takové množství informací. Pořadatelé na nás pamatovali i s pohoštěním a odměnami. Ano, nebyli jsme nejhorší. Příští rok to ale vylepšíme!</w:t>
      </w:r>
    </w:p>
    <w:p w14:paraId="2DF7B869" w14:textId="77777777" w:rsidR="00C313C1" w:rsidRDefault="00C313C1" w:rsidP="00C313C1">
      <w:pPr>
        <w:rPr>
          <w:rFonts w:ascii="Times New Roman" w:hAnsi="Times New Roman" w:cs="Times New Roman"/>
          <w:sz w:val="24"/>
          <w:szCs w:val="24"/>
        </w:rPr>
      </w:pPr>
    </w:p>
    <w:p w14:paraId="136A6A9D"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Starostování</w:t>
      </w:r>
    </w:p>
    <w:p w14:paraId="7488D409" w14:textId="77777777" w:rsidR="00C313C1" w:rsidRDefault="00C313C1" w:rsidP="00C313C1">
      <w:pPr>
        <w:spacing w:after="0"/>
        <w:rPr>
          <w:rFonts w:ascii="Times New Roman" w:hAnsi="Times New Roman" w:cs="Times New Roman"/>
          <w:sz w:val="24"/>
          <w:szCs w:val="24"/>
        </w:rPr>
      </w:pPr>
    </w:p>
    <w:p w14:paraId="403B56A7"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V jeden školní den nás ve škole navštívil náš pan starosta a vysvětlil nám, jak je to vlastně s tím starostováním. Nemá to teda vůbec jednoduché. Taková spousta starostí – o obec, stavby, les, dopravu, pozemky….. no, má toho hodně. A o naši školu a školku se se zastupiteli obce starají přímo příkladně, za což jim patří naše srdečné díky.</w:t>
      </w:r>
    </w:p>
    <w:p w14:paraId="3F782866" w14:textId="77777777" w:rsidR="00C313C1" w:rsidRDefault="00C313C1" w:rsidP="00C313C1">
      <w:pPr>
        <w:spacing w:after="0"/>
        <w:rPr>
          <w:rFonts w:ascii="Times New Roman" w:hAnsi="Times New Roman" w:cs="Times New Roman"/>
          <w:b/>
          <w:sz w:val="28"/>
          <w:szCs w:val="28"/>
          <w:u w:val="single"/>
        </w:rPr>
      </w:pPr>
    </w:p>
    <w:p w14:paraId="7FB2A1D3" w14:textId="77777777" w:rsidR="00C313C1" w:rsidRDefault="00C313C1" w:rsidP="00C313C1">
      <w:pPr>
        <w:spacing w:after="0"/>
        <w:rPr>
          <w:rFonts w:ascii="Times New Roman" w:hAnsi="Times New Roman" w:cs="Times New Roman"/>
          <w:b/>
          <w:sz w:val="28"/>
          <w:szCs w:val="28"/>
          <w:u w:val="single"/>
        </w:rPr>
      </w:pPr>
    </w:p>
    <w:p w14:paraId="02F71484"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Filmový festival Zlín</w:t>
      </w:r>
    </w:p>
    <w:p w14:paraId="5BDABEFA" w14:textId="77777777" w:rsidR="00C313C1" w:rsidRDefault="00C313C1" w:rsidP="00C313C1">
      <w:pPr>
        <w:spacing w:after="0"/>
        <w:rPr>
          <w:rFonts w:ascii="Times New Roman" w:hAnsi="Times New Roman" w:cs="Times New Roman"/>
          <w:sz w:val="24"/>
          <w:szCs w:val="24"/>
        </w:rPr>
      </w:pPr>
    </w:p>
    <w:p w14:paraId="71DD7169"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Jestli si myslíte, že jsme jeli do Zlína na filmový festival jen koukat na filmy, tak se mýlíte. Přečtěte si, co všechno jsme za ten den stihli. Vidět herečky a herce, které známe z televize, je taky zážitek. Představte si, že nás přivítala Dana Morávková a Jan Čenský. Hned jsme se s nimi vyfotili a pak začalo naše putování za poznáním, zábavou, kulturou a soutěžemi. </w:t>
      </w:r>
      <w:r>
        <w:rPr>
          <w:rFonts w:ascii="Times New Roman" w:hAnsi="Times New Roman" w:cs="Times New Roman"/>
          <w:sz w:val="24"/>
          <w:szCs w:val="24"/>
        </w:rPr>
        <w:lastRenderedPageBreak/>
        <w:t xml:space="preserve">S projektem „Poznejte svět peněz s Filipem a Emou“. Čtvrťáci a páťáci si pobesedovali se spisovatelkou Magdalenou Gargulákovou, bylo to zajímavé.  Na závěr jsme se prošli po červeném koberci. </w:t>
      </w:r>
    </w:p>
    <w:p w14:paraId="5754ABE6" w14:textId="77777777" w:rsidR="00C313C1" w:rsidRDefault="00C313C1" w:rsidP="00C313C1">
      <w:pPr>
        <w:spacing w:after="0"/>
        <w:rPr>
          <w:rFonts w:ascii="Times New Roman" w:hAnsi="Times New Roman" w:cs="Times New Roman"/>
          <w:b/>
          <w:sz w:val="24"/>
          <w:szCs w:val="24"/>
          <w:u w:val="single"/>
        </w:rPr>
      </w:pPr>
    </w:p>
    <w:p w14:paraId="52856FD7" w14:textId="77777777" w:rsidR="00C313C1" w:rsidRDefault="00C313C1" w:rsidP="00C313C1">
      <w:pPr>
        <w:spacing w:after="0"/>
        <w:rPr>
          <w:rFonts w:ascii="Times New Roman" w:hAnsi="Times New Roman" w:cs="Times New Roman"/>
          <w:b/>
          <w:sz w:val="24"/>
          <w:szCs w:val="24"/>
          <w:u w:val="single"/>
        </w:rPr>
      </w:pPr>
    </w:p>
    <w:p w14:paraId="66537FFA" w14:textId="77777777" w:rsidR="00C313C1" w:rsidRDefault="00C313C1" w:rsidP="00C313C1">
      <w:pPr>
        <w:spacing w:after="0"/>
        <w:rPr>
          <w:rFonts w:ascii="Times New Roman" w:hAnsi="Times New Roman" w:cs="Times New Roman"/>
          <w:b/>
          <w:sz w:val="24"/>
          <w:szCs w:val="24"/>
          <w:u w:val="single"/>
        </w:rPr>
      </w:pPr>
      <w:r>
        <w:rPr>
          <w:rFonts w:ascii="Times New Roman" w:hAnsi="Times New Roman" w:cs="Times New Roman"/>
          <w:b/>
          <w:sz w:val="24"/>
          <w:szCs w:val="24"/>
          <w:u w:val="single"/>
        </w:rPr>
        <w:t>VLASTIVĚDNÁ EXKURZE PRAHA</w:t>
      </w:r>
    </w:p>
    <w:p w14:paraId="2C618977" w14:textId="77777777" w:rsidR="00C313C1" w:rsidRDefault="00C313C1" w:rsidP="00C313C1">
      <w:pPr>
        <w:spacing w:after="0"/>
        <w:rPr>
          <w:rFonts w:ascii="Times New Roman" w:hAnsi="Times New Roman" w:cs="Times New Roman"/>
          <w:sz w:val="24"/>
          <w:szCs w:val="24"/>
        </w:rPr>
      </w:pPr>
    </w:p>
    <w:p w14:paraId="34E3666F"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Hned ze startu jsme my, páťáci, vyrazili, jako každoročně, na dva dny do Prahy. I když ji někteří znali, objevili jsme tam zase něco nového. Ověřili jsme si své vědomosti o hlavním městě, památkách, historii a dokonce i počasí nám přálo. Děkujme LEO Expressu, že nám poskytl sponzorský dar a my jeli zadarmo!</w:t>
      </w:r>
    </w:p>
    <w:p w14:paraId="12DD7FC0" w14:textId="77777777" w:rsidR="00C313C1" w:rsidRDefault="00C313C1" w:rsidP="00C313C1">
      <w:pPr>
        <w:spacing w:after="0"/>
        <w:rPr>
          <w:rFonts w:ascii="Times New Roman" w:hAnsi="Times New Roman" w:cs="Times New Roman"/>
          <w:b/>
          <w:sz w:val="24"/>
          <w:szCs w:val="24"/>
          <w:u w:val="single"/>
        </w:rPr>
      </w:pPr>
    </w:p>
    <w:p w14:paraId="567AB0E8" w14:textId="77777777" w:rsidR="00C313C1" w:rsidRDefault="00C313C1" w:rsidP="00C313C1">
      <w:pPr>
        <w:spacing w:after="0"/>
        <w:rPr>
          <w:rFonts w:ascii="Times New Roman" w:hAnsi="Times New Roman" w:cs="Times New Roman"/>
          <w:b/>
          <w:sz w:val="24"/>
          <w:szCs w:val="24"/>
          <w:u w:val="single"/>
        </w:rPr>
      </w:pPr>
    </w:p>
    <w:p w14:paraId="3BE18B0C" w14:textId="77777777" w:rsidR="00C313C1" w:rsidRDefault="00C313C1" w:rsidP="00C313C1">
      <w:pPr>
        <w:spacing w:before="100" w:beforeAutospacing="1" w:after="100" w:afterAutospacing="1" w:line="240" w:lineRule="auto"/>
        <w:outlineLvl w:val="1"/>
        <w:rPr>
          <w:rFonts w:ascii="Times New Roman" w:eastAsia="Times New Roman" w:hAnsi="Times New Roman" w:cs="Times New Roman"/>
          <w:b/>
          <w:bCs/>
          <w:sz w:val="28"/>
          <w:szCs w:val="28"/>
          <w:u w:val="single"/>
          <w:lang w:eastAsia="cs-CZ"/>
        </w:rPr>
      </w:pPr>
      <w:r>
        <w:rPr>
          <w:rFonts w:ascii="Times New Roman" w:eastAsia="Times New Roman" w:hAnsi="Times New Roman" w:cs="Times New Roman"/>
          <w:b/>
          <w:bCs/>
          <w:sz w:val="28"/>
          <w:szCs w:val="28"/>
          <w:u w:val="single"/>
          <w:lang w:eastAsia="cs-CZ"/>
        </w:rPr>
        <w:t>Škola v přírodě – dobrodružství pro všechny!</w:t>
      </w:r>
    </w:p>
    <w:p w14:paraId="56A0323C" w14:textId="77777777" w:rsidR="00C313C1" w:rsidRDefault="00C313C1" w:rsidP="00C313C1">
      <w:pPr>
        <w:spacing w:before="100" w:beforeAutospacing="1" w:after="100" w:afterAutospacing="1"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Cs/>
          <w:sz w:val="24"/>
          <w:szCs w:val="24"/>
          <w:lang w:eastAsia="cs-CZ"/>
        </w:rPr>
        <w:t>Škola v přírodě</w:t>
      </w:r>
      <w:r>
        <w:rPr>
          <w:rFonts w:ascii="Times New Roman" w:eastAsia="Times New Roman" w:hAnsi="Times New Roman" w:cs="Times New Roman"/>
          <w:sz w:val="24"/>
          <w:szCs w:val="24"/>
          <w:lang w:eastAsia="cs-CZ"/>
        </w:rPr>
        <w:t xml:space="preserve"> je skvělý způsob, jak děti vytrhnout z každodenního školního prostředí a přiblížit jim krásy přírody. Je to období plné zábavy, nových zkušeností a přátelství. My jsme letos byli v horském hotelu Sněženka v Hynčicích pod Sušinou. Naše téma byl tentokrát Egypt. Dověděli jsme se spoustu zajímavostí o faraonech, pyramidách a dalších zajímavostech této oblasti, užili jsme si také koupání, sluníčka a krásné přírody. Byl to zkrátka moc fajn strávený týden. </w:t>
      </w:r>
    </w:p>
    <w:p w14:paraId="5AB410B2" w14:textId="77777777" w:rsidR="00C313C1" w:rsidRDefault="00C313C1" w:rsidP="00C313C1">
      <w:pPr>
        <w:spacing w:after="0"/>
        <w:rPr>
          <w:rFonts w:ascii="Times New Roman" w:hAnsi="Times New Roman" w:cs="Times New Roman"/>
          <w:b/>
          <w:sz w:val="28"/>
          <w:szCs w:val="28"/>
          <w:u w:val="single"/>
        </w:rPr>
      </w:pPr>
    </w:p>
    <w:p w14:paraId="17FBEA1A" w14:textId="77777777" w:rsidR="00C313C1" w:rsidRDefault="00C313C1" w:rsidP="00C313C1">
      <w:pPr>
        <w:spacing w:after="0"/>
        <w:rPr>
          <w:rFonts w:ascii="Times New Roman" w:hAnsi="Times New Roman" w:cs="Times New Roman"/>
          <w:b/>
          <w:sz w:val="28"/>
          <w:szCs w:val="28"/>
          <w:u w:val="single"/>
        </w:rPr>
      </w:pPr>
      <w:r>
        <w:rPr>
          <w:rFonts w:ascii="Times New Roman" w:hAnsi="Times New Roman" w:cs="Times New Roman"/>
          <w:b/>
          <w:sz w:val="28"/>
          <w:szCs w:val="28"/>
          <w:u w:val="single"/>
        </w:rPr>
        <w:t>Loučení s páťáky  a vysvědčení</w:t>
      </w:r>
    </w:p>
    <w:p w14:paraId="3650B286" w14:textId="77777777" w:rsidR="00C313C1" w:rsidRDefault="00C313C1" w:rsidP="00C313C1">
      <w:pPr>
        <w:spacing w:after="0"/>
        <w:rPr>
          <w:rFonts w:ascii="Times New Roman" w:hAnsi="Times New Roman" w:cs="Times New Roman"/>
          <w:sz w:val="24"/>
          <w:szCs w:val="24"/>
        </w:rPr>
      </w:pPr>
    </w:p>
    <w:p w14:paraId="50DD98AB"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28. 6. 2024 proběhlo poslední zvonění pro páťáky. Hrozně rychle to uteklo! Přejeme šťastné vkročení do života! Bylo to s Vámi bezva a máte u nás, v naší škole, vždycky otevřené dveře!</w:t>
      </w:r>
    </w:p>
    <w:p w14:paraId="6036B7BA" w14:textId="77777777" w:rsidR="00C313C1" w:rsidRDefault="00C313C1" w:rsidP="00C313C1">
      <w:pPr>
        <w:spacing w:after="0"/>
        <w:rPr>
          <w:rFonts w:ascii="Times New Roman" w:hAnsi="Times New Roman" w:cs="Times New Roman"/>
          <w:sz w:val="24"/>
          <w:szCs w:val="24"/>
        </w:rPr>
      </w:pPr>
      <w:r>
        <w:rPr>
          <w:rFonts w:ascii="Times New Roman" w:hAnsi="Times New Roman" w:cs="Times New Roman"/>
          <w:sz w:val="24"/>
          <w:szCs w:val="24"/>
        </w:rPr>
        <w:t xml:space="preserve">V tento den se dočkal vysvědčení i zbytek školáků. Myslíme si, že většinou vysvědčení dopadlo dobře a mohli jsme se radovat z nadcházejících prázdnin! </w:t>
      </w:r>
    </w:p>
    <w:p w14:paraId="2E335215" w14:textId="77777777" w:rsidR="00C313C1" w:rsidRDefault="00C313C1" w:rsidP="00C313C1">
      <w:pPr>
        <w:rPr>
          <w:rFonts w:ascii="Times New Roman" w:hAnsi="Times New Roman" w:cs="Times New Roman"/>
          <w:sz w:val="24"/>
          <w:szCs w:val="24"/>
        </w:rPr>
      </w:pPr>
    </w:p>
    <w:p w14:paraId="01E0BE9C" w14:textId="77777777" w:rsidR="00C313C1" w:rsidRDefault="00C313C1" w:rsidP="00C313C1">
      <w:pPr>
        <w:rPr>
          <w:rFonts w:ascii="Times New Roman" w:hAnsi="Times New Roman" w:cs="Times New Roman"/>
          <w:sz w:val="24"/>
          <w:szCs w:val="24"/>
        </w:rPr>
      </w:pPr>
      <w:r>
        <w:rPr>
          <w:rFonts w:ascii="Times New Roman" w:hAnsi="Times New Roman" w:cs="Times New Roman"/>
          <w:sz w:val="24"/>
          <w:szCs w:val="24"/>
        </w:rPr>
        <w:t xml:space="preserve">Kdo by se chtěl podívat na více fotek z našich článků a aktivit ve školním roce 2023/2024 přikládáme odkaz na fotogalerii:  </w:t>
      </w:r>
      <w:hyperlink r:id="rId10" w:history="1">
        <w:r>
          <w:rPr>
            <w:rStyle w:val="Hypertextovodkaz"/>
          </w:rPr>
          <w:t>https://zsbenov.rajce.idnes.cz/</w:t>
        </w:r>
      </w:hyperlink>
    </w:p>
    <w:p w14:paraId="25FD0505" w14:textId="77777777" w:rsidR="00C313C1" w:rsidRDefault="00C313C1" w:rsidP="00C313C1">
      <w:pPr>
        <w:rPr>
          <w:rFonts w:ascii="Times New Roman" w:hAnsi="Times New Roman" w:cs="Times New Roman"/>
          <w:b/>
          <w:sz w:val="24"/>
          <w:szCs w:val="24"/>
        </w:rPr>
      </w:pPr>
    </w:p>
    <w:p w14:paraId="4CA5948C" w14:textId="77777777" w:rsidR="00C313C1" w:rsidRDefault="00C313C1" w:rsidP="00C313C1">
      <w:pPr>
        <w:rPr>
          <w:rFonts w:ascii="Times New Roman" w:hAnsi="Times New Roman" w:cs="Times New Roman"/>
          <w:sz w:val="24"/>
          <w:szCs w:val="24"/>
        </w:rPr>
      </w:pPr>
    </w:p>
    <w:p w14:paraId="07408D9D" w14:textId="77777777" w:rsidR="00C313C1" w:rsidRDefault="00C313C1" w:rsidP="00C313C1"/>
    <w:p w14:paraId="770A8CA6" w14:textId="77777777" w:rsidR="0091214F" w:rsidRDefault="0091214F" w:rsidP="0053570A">
      <w:pPr>
        <w:spacing w:after="0"/>
        <w:rPr>
          <w:rFonts w:ascii="Times New Roman" w:hAnsi="Times New Roman" w:cs="Times New Roman"/>
          <w:sz w:val="24"/>
          <w:szCs w:val="24"/>
        </w:rPr>
      </w:pPr>
    </w:p>
    <w:p w14:paraId="6AC2A50D" w14:textId="77777777" w:rsidR="0091214F" w:rsidRDefault="0091214F" w:rsidP="0053570A">
      <w:pPr>
        <w:spacing w:after="0"/>
        <w:rPr>
          <w:rFonts w:ascii="Times New Roman" w:hAnsi="Times New Roman" w:cs="Times New Roman"/>
          <w:sz w:val="24"/>
          <w:szCs w:val="24"/>
        </w:rPr>
      </w:pPr>
    </w:p>
    <w:p w14:paraId="4842E187" w14:textId="77777777" w:rsidR="0091214F" w:rsidRDefault="0091214F" w:rsidP="0053570A">
      <w:pPr>
        <w:spacing w:after="0"/>
        <w:rPr>
          <w:rFonts w:ascii="Times New Roman" w:hAnsi="Times New Roman" w:cs="Times New Roman"/>
          <w:sz w:val="24"/>
          <w:szCs w:val="24"/>
        </w:rPr>
      </w:pPr>
    </w:p>
    <w:p w14:paraId="0041800A" w14:textId="77777777" w:rsidR="0008013B" w:rsidRDefault="0008013B" w:rsidP="0053570A">
      <w:pPr>
        <w:spacing w:after="0"/>
        <w:rPr>
          <w:rFonts w:ascii="Times New Roman" w:hAnsi="Times New Roman" w:cs="Times New Roman"/>
          <w:sz w:val="24"/>
          <w:szCs w:val="24"/>
        </w:rPr>
      </w:pPr>
    </w:p>
    <w:p w14:paraId="6BD9B1FC" w14:textId="77777777" w:rsidR="0008013B" w:rsidRDefault="0008013B" w:rsidP="0053570A">
      <w:pPr>
        <w:spacing w:after="0"/>
        <w:rPr>
          <w:rFonts w:ascii="Times New Roman" w:hAnsi="Times New Roman" w:cs="Times New Roman"/>
          <w:sz w:val="24"/>
          <w:szCs w:val="24"/>
        </w:rPr>
      </w:pPr>
    </w:p>
    <w:p w14:paraId="198DFB29" w14:textId="77777777" w:rsidR="0008013B" w:rsidRDefault="0008013B" w:rsidP="0053570A">
      <w:pPr>
        <w:spacing w:after="0"/>
        <w:rPr>
          <w:rFonts w:ascii="Times New Roman" w:hAnsi="Times New Roman" w:cs="Times New Roman"/>
          <w:sz w:val="24"/>
          <w:szCs w:val="24"/>
        </w:rPr>
      </w:pPr>
    </w:p>
    <w:p w14:paraId="76E913F5" w14:textId="77777777" w:rsidR="0008013B" w:rsidRDefault="0008013B" w:rsidP="0053570A">
      <w:pPr>
        <w:spacing w:after="0"/>
        <w:rPr>
          <w:rFonts w:ascii="Times New Roman" w:hAnsi="Times New Roman" w:cs="Times New Roman"/>
          <w:sz w:val="24"/>
          <w:szCs w:val="24"/>
        </w:rPr>
      </w:pPr>
    </w:p>
    <w:p w14:paraId="66AF8374" w14:textId="77777777" w:rsidR="0008013B" w:rsidRDefault="0008013B" w:rsidP="0053570A">
      <w:pPr>
        <w:spacing w:after="0"/>
        <w:rPr>
          <w:rFonts w:ascii="Times New Roman" w:hAnsi="Times New Roman" w:cs="Times New Roman"/>
          <w:sz w:val="24"/>
          <w:szCs w:val="24"/>
        </w:rPr>
      </w:pPr>
    </w:p>
    <w:p w14:paraId="7652F73E" w14:textId="77777777" w:rsidR="0008013B" w:rsidRDefault="0008013B" w:rsidP="0053570A">
      <w:pPr>
        <w:spacing w:after="0"/>
        <w:rPr>
          <w:rFonts w:ascii="Times New Roman" w:hAnsi="Times New Roman" w:cs="Times New Roman"/>
          <w:sz w:val="24"/>
          <w:szCs w:val="24"/>
        </w:rPr>
      </w:pPr>
    </w:p>
    <w:p w14:paraId="67E3FA42" w14:textId="77777777" w:rsidR="0008013B" w:rsidRDefault="0008013B" w:rsidP="0053570A">
      <w:pPr>
        <w:spacing w:after="0"/>
        <w:rPr>
          <w:rFonts w:ascii="Times New Roman" w:hAnsi="Times New Roman" w:cs="Times New Roman"/>
          <w:sz w:val="24"/>
          <w:szCs w:val="24"/>
        </w:rPr>
      </w:pPr>
    </w:p>
    <w:p w14:paraId="3004B62E" w14:textId="77777777" w:rsidR="0008013B" w:rsidRDefault="0008013B" w:rsidP="0053570A">
      <w:pPr>
        <w:spacing w:after="0"/>
        <w:rPr>
          <w:rFonts w:ascii="Times New Roman" w:hAnsi="Times New Roman" w:cs="Times New Roman"/>
          <w:sz w:val="24"/>
          <w:szCs w:val="24"/>
        </w:rPr>
      </w:pPr>
    </w:p>
    <w:p w14:paraId="68D9C255" w14:textId="77777777" w:rsidR="00D036E8" w:rsidRPr="009726C8" w:rsidRDefault="00D036E8" w:rsidP="00F2521A">
      <w:pPr>
        <w:spacing w:after="0"/>
        <w:jc w:val="both"/>
        <w:rPr>
          <w:rFonts w:ascii="Times New Roman" w:hAnsi="Times New Roman" w:cs="Times New Roman"/>
          <w:sz w:val="24"/>
          <w:szCs w:val="24"/>
        </w:rPr>
      </w:pPr>
    </w:p>
    <w:sectPr w:rsidR="00D036E8" w:rsidRPr="009726C8" w:rsidSect="00464AF9">
      <w:footerReference w:type="default" r:id="rId11"/>
      <w:footnotePr>
        <w:pos w:val="beneathText"/>
      </w:footnotePr>
      <w:pgSz w:w="11905" w:h="16837"/>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5D7722" w14:textId="77777777" w:rsidR="00BC538F" w:rsidRDefault="00BC538F" w:rsidP="00E463CB">
      <w:pPr>
        <w:spacing w:after="0" w:line="240" w:lineRule="auto"/>
      </w:pPr>
      <w:r>
        <w:separator/>
      </w:r>
    </w:p>
  </w:endnote>
  <w:endnote w:type="continuationSeparator" w:id="0">
    <w:p w14:paraId="14746370" w14:textId="77777777" w:rsidR="00BC538F" w:rsidRDefault="00BC538F" w:rsidP="00E463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StarSymbol">
    <w:charset w:val="02"/>
    <w:family w:val="auto"/>
    <w:pitch w:val="default"/>
  </w:font>
  <w:font w:name="Lucida Sans Unicode">
    <w:panose1 w:val="020B0602030504020204"/>
    <w:charset w:val="EE"/>
    <w:family w:val="swiss"/>
    <w:pitch w:val="variable"/>
    <w:sig w:usb0="80000AFF" w:usb1="0000396B" w:usb2="00000000" w:usb3="00000000" w:csb0="000000B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3476924"/>
      <w:docPartObj>
        <w:docPartGallery w:val="Page Numbers (Bottom of Page)"/>
        <w:docPartUnique/>
      </w:docPartObj>
    </w:sdtPr>
    <w:sdtEndPr/>
    <w:sdtContent>
      <w:p w14:paraId="2E656645" w14:textId="46092E93" w:rsidR="00843ABA" w:rsidRDefault="00843ABA">
        <w:pPr>
          <w:pStyle w:val="Zpat"/>
          <w:jc w:val="center"/>
        </w:pPr>
        <w:r>
          <w:fldChar w:fldCharType="begin"/>
        </w:r>
        <w:r>
          <w:instrText>PAGE   \* MERGEFORMAT</w:instrText>
        </w:r>
        <w:r>
          <w:fldChar w:fldCharType="separate"/>
        </w:r>
        <w:r w:rsidR="006C1C31">
          <w:rPr>
            <w:noProof/>
          </w:rPr>
          <w:t>34</w:t>
        </w:r>
        <w:r>
          <w:fldChar w:fldCharType="end"/>
        </w:r>
      </w:p>
    </w:sdtContent>
  </w:sdt>
  <w:p w14:paraId="58E0645C" w14:textId="77777777" w:rsidR="00843ABA" w:rsidRDefault="00843ABA">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AF9B7B" w14:textId="77777777" w:rsidR="00BC538F" w:rsidRDefault="00BC538F" w:rsidP="00E463CB">
      <w:pPr>
        <w:spacing w:after="0" w:line="240" w:lineRule="auto"/>
      </w:pPr>
      <w:r>
        <w:separator/>
      </w:r>
    </w:p>
  </w:footnote>
  <w:footnote w:type="continuationSeparator" w:id="0">
    <w:p w14:paraId="1897492C" w14:textId="77777777" w:rsidR="00BC538F" w:rsidRDefault="00BC538F" w:rsidP="00E463C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bullet"/>
      <w:lvlText w:val=""/>
      <w:lvlJc w:val="left"/>
      <w:pPr>
        <w:tabs>
          <w:tab w:val="num" w:pos="1440"/>
        </w:tabs>
        <w:ind w:left="1440" w:hanging="360"/>
      </w:pPr>
      <w:rPr>
        <w:rFonts w:ascii="Wingdings" w:hAnsi="Wingdings" w:cs="StarSymbol"/>
        <w:sz w:val="18"/>
        <w:szCs w:val="18"/>
      </w:rPr>
    </w:lvl>
    <w:lvl w:ilvl="1">
      <w:start w:val="1"/>
      <w:numFmt w:val="bullet"/>
      <w:lvlText w:val=""/>
      <w:lvlJc w:val="left"/>
      <w:pPr>
        <w:tabs>
          <w:tab w:val="num" w:pos="1800"/>
        </w:tabs>
        <w:ind w:left="1800" w:hanging="360"/>
      </w:pPr>
      <w:rPr>
        <w:rFonts w:ascii="Wingdings" w:hAnsi="Wingdings" w:cs="StarSymbol"/>
        <w:sz w:val="18"/>
        <w:szCs w:val="18"/>
      </w:rPr>
    </w:lvl>
    <w:lvl w:ilvl="2">
      <w:start w:val="1"/>
      <w:numFmt w:val="bullet"/>
      <w:lvlText w:val=""/>
      <w:lvlJc w:val="left"/>
      <w:pPr>
        <w:tabs>
          <w:tab w:val="num" w:pos="2160"/>
        </w:tabs>
        <w:ind w:left="2160" w:hanging="360"/>
      </w:pPr>
      <w:rPr>
        <w:rFonts w:ascii="Wingdings" w:hAnsi="Wingdings" w:cs="StarSymbol"/>
        <w:sz w:val="18"/>
        <w:szCs w:val="18"/>
      </w:rPr>
    </w:lvl>
    <w:lvl w:ilvl="3">
      <w:start w:val="1"/>
      <w:numFmt w:val="bullet"/>
      <w:lvlText w:val=""/>
      <w:lvlJc w:val="left"/>
      <w:pPr>
        <w:tabs>
          <w:tab w:val="num" w:pos="2520"/>
        </w:tabs>
        <w:ind w:left="2520" w:hanging="360"/>
      </w:pPr>
      <w:rPr>
        <w:rFonts w:ascii="Wingdings" w:hAnsi="Wingdings" w:cs="StarSymbol"/>
        <w:sz w:val="18"/>
        <w:szCs w:val="18"/>
      </w:rPr>
    </w:lvl>
    <w:lvl w:ilvl="4">
      <w:start w:val="1"/>
      <w:numFmt w:val="bullet"/>
      <w:lvlText w:val=""/>
      <w:lvlJc w:val="left"/>
      <w:pPr>
        <w:tabs>
          <w:tab w:val="num" w:pos="2880"/>
        </w:tabs>
        <w:ind w:left="2880" w:hanging="360"/>
      </w:pPr>
      <w:rPr>
        <w:rFonts w:ascii="Wingdings" w:hAnsi="Wingdings" w:cs="StarSymbol"/>
        <w:sz w:val="18"/>
        <w:szCs w:val="18"/>
      </w:rPr>
    </w:lvl>
    <w:lvl w:ilvl="5">
      <w:start w:val="1"/>
      <w:numFmt w:val="bullet"/>
      <w:lvlText w:val=""/>
      <w:lvlJc w:val="left"/>
      <w:pPr>
        <w:tabs>
          <w:tab w:val="num" w:pos="3240"/>
        </w:tabs>
        <w:ind w:left="3240" w:hanging="360"/>
      </w:pPr>
      <w:rPr>
        <w:rFonts w:ascii="Wingdings" w:hAnsi="Wingdings" w:cs="StarSymbol"/>
        <w:sz w:val="18"/>
        <w:szCs w:val="18"/>
      </w:rPr>
    </w:lvl>
    <w:lvl w:ilvl="6">
      <w:start w:val="1"/>
      <w:numFmt w:val="bullet"/>
      <w:lvlText w:val=""/>
      <w:lvlJc w:val="left"/>
      <w:pPr>
        <w:tabs>
          <w:tab w:val="num" w:pos="3600"/>
        </w:tabs>
        <w:ind w:left="3600" w:hanging="360"/>
      </w:pPr>
      <w:rPr>
        <w:rFonts w:ascii="Wingdings" w:hAnsi="Wingdings" w:cs="StarSymbol"/>
        <w:sz w:val="18"/>
        <w:szCs w:val="18"/>
      </w:rPr>
    </w:lvl>
    <w:lvl w:ilvl="7">
      <w:start w:val="1"/>
      <w:numFmt w:val="bullet"/>
      <w:lvlText w:val=""/>
      <w:lvlJc w:val="left"/>
      <w:pPr>
        <w:tabs>
          <w:tab w:val="num" w:pos="3960"/>
        </w:tabs>
        <w:ind w:left="3960" w:hanging="360"/>
      </w:pPr>
      <w:rPr>
        <w:rFonts w:ascii="Wingdings" w:hAnsi="Wingdings" w:cs="StarSymbol"/>
        <w:sz w:val="18"/>
        <w:szCs w:val="18"/>
      </w:rPr>
    </w:lvl>
    <w:lvl w:ilvl="8">
      <w:start w:val="1"/>
      <w:numFmt w:val="bullet"/>
      <w:lvlText w:val=""/>
      <w:lvlJc w:val="left"/>
      <w:pPr>
        <w:tabs>
          <w:tab w:val="num" w:pos="4320"/>
        </w:tabs>
        <w:ind w:left="4320" w:hanging="360"/>
      </w:pPr>
      <w:rPr>
        <w:rFonts w:ascii="Wingdings" w:hAnsi="Wingdings" w:cs="StarSymbol"/>
        <w:sz w:val="18"/>
        <w:szCs w:val="18"/>
      </w:rPr>
    </w:lvl>
  </w:abstractNum>
  <w:abstractNum w:abstractNumId="1">
    <w:nsid w:val="00000004"/>
    <w:multiLevelType w:val="multilevel"/>
    <w:tmpl w:val="00000004"/>
    <w:name w:val="WW8Num4"/>
    <w:lvl w:ilvl="0">
      <w:start w:val="1"/>
      <w:numFmt w:val="bullet"/>
      <w:lvlText w:val=""/>
      <w:lvlJc w:val="left"/>
      <w:pPr>
        <w:tabs>
          <w:tab w:val="num" w:pos="1440"/>
        </w:tabs>
        <w:ind w:left="1440" w:hanging="360"/>
      </w:pPr>
      <w:rPr>
        <w:rFonts w:ascii="Wingdings" w:hAnsi="Wingdings" w:cs="StarSymbol"/>
        <w:sz w:val="18"/>
        <w:szCs w:val="18"/>
      </w:rPr>
    </w:lvl>
    <w:lvl w:ilvl="1">
      <w:start w:val="1"/>
      <w:numFmt w:val="bullet"/>
      <w:lvlText w:val=""/>
      <w:lvlJc w:val="left"/>
      <w:pPr>
        <w:tabs>
          <w:tab w:val="num" w:pos="1800"/>
        </w:tabs>
        <w:ind w:left="1800" w:hanging="360"/>
      </w:pPr>
      <w:rPr>
        <w:rFonts w:ascii="Wingdings" w:hAnsi="Wingdings" w:cs="StarSymbol"/>
        <w:sz w:val="18"/>
        <w:szCs w:val="18"/>
      </w:rPr>
    </w:lvl>
    <w:lvl w:ilvl="2">
      <w:start w:val="1"/>
      <w:numFmt w:val="bullet"/>
      <w:lvlText w:val=""/>
      <w:lvlJc w:val="left"/>
      <w:pPr>
        <w:tabs>
          <w:tab w:val="num" w:pos="2160"/>
        </w:tabs>
        <w:ind w:left="2160" w:hanging="360"/>
      </w:pPr>
      <w:rPr>
        <w:rFonts w:ascii="Wingdings" w:hAnsi="Wingdings" w:cs="StarSymbol"/>
        <w:sz w:val="18"/>
        <w:szCs w:val="18"/>
      </w:rPr>
    </w:lvl>
    <w:lvl w:ilvl="3">
      <w:start w:val="1"/>
      <w:numFmt w:val="bullet"/>
      <w:lvlText w:val=""/>
      <w:lvlJc w:val="left"/>
      <w:pPr>
        <w:tabs>
          <w:tab w:val="num" w:pos="2520"/>
        </w:tabs>
        <w:ind w:left="2520" w:hanging="360"/>
      </w:pPr>
      <w:rPr>
        <w:rFonts w:ascii="Wingdings" w:hAnsi="Wingdings" w:cs="StarSymbol"/>
        <w:sz w:val="18"/>
        <w:szCs w:val="18"/>
      </w:rPr>
    </w:lvl>
    <w:lvl w:ilvl="4">
      <w:start w:val="1"/>
      <w:numFmt w:val="bullet"/>
      <w:lvlText w:val=""/>
      <w:lvlJc w:val="left"/>
      <w:pPr>
        <w:tabs>
          <w:tab w:val="num" w:pos="2880"/>
        </w:tabs>
        <w:ind w:left="2880" w:hanging="360"/>
      </w:pPr>
      <w:rPr>
        <w:rFonts w:ascii="Wingdings" w:hAnsi="Wingdings" w:cs="StarSymbol"/>
        <w:sz w:val="18"/>
        <w:szCs w:val="18"/>
      </w:rPr>
    </w:lvl>
    <w:lvl w:ilvl="5">
      <w:start w:val="1"/>
      <w:numFmt w:val="bullet"/>
      <w:lvlText w:val=""/>
      <w:lvlJc w:val="left"/>
      <w:pPr>
        <w:tabs>
          <w:tab w:val="num" w:pos="3240"/>
        </w:tabs>
        <w:ind w:left="3240" w:hanging="360"/>
      </w:pPr>
      <w:rPr>
        <w:rFonts w:ascii="Wingdings" w:hAnsi="Wingdings" w:cs="StarSymbol"/>
        <w:sz w:val="18"/>
        <w:szCs w:val="18"/>
      </w:rPr>
    </w:lvl>
    <w:lvl w:ilvl="6">
      <w:start w:val="1"/>
      <w:numFmt w:val="bullet"/>
      <w:lvlText w:val=""/>
      <w:lvlJc w:val="left"/>
      <w:pPr>
        <w:tabs>
          <w:tab w:val="num" w:pos="3600"/>
        </w:tabs>
        <w:ind w:left="3600" w:hanging="360"/>
      </w:pPr>
      <w:rPr>
        <w:rFonts w:ascii="Wingdings" w:hAnsi="Wingdings" w:cs="StarSymbol"/>
        <w:sz w:val="18"/>
        <w:szCs w:val="18"/>
      </w:rPr>
    </w:lvl>
    <w:lvl w:ilvl="7">
      <w:start w:val="1"/>
      <w:numFmt w:val="bullet"/>
      <w:lvlText w:val=""/>
      <w:lvlJc w:val="left"/>
      <w:pPr>
        <w:tabs>
          <w:tab w:val="num" w:pos="3960"/>
        </w:tabs>
        <w:ind w:left="3960" w:hanging="360"/>
      </w:pPr>
      <w:rPr>
        <w:rFonts w:ascii="Wingdings" w:hAnsi="Wingdings" w:cs="StarSymbol"/>
        <w:sz w:val="18"/>
        <w:szCs w:val="18"/>
      </w:rPr>
    </w:lvl>
    <w:lvl w:ilvl="8">
      <w:start w:val="1"/>
      <w:numFmt w:val="bullet"/>
      <w:lvlText w:val=""/>
      <w:lvlJc w:val="left"/>
      <w:pPr>
        <w:tabs>
          <w:tab w:val="num" w:pos="4320"/>
        </w:tabs>
        <w:ind w:left="4320" w:hanging="360"/>
      </w:pPr>
      <w:rPr>
        <w:rFonts w:ascii="Wingdings" w:hAnsi="Wingdings" w:cs="StarSymbol"/>
        <w:sz w:val="18"/>
        <w:szCs w:val="18"/>
      </w:rPr>
    </w:lvl>
  </w:abstractNum>
  <w:abstractNum w:abstractNumId="2">
    <w:nsid w:val="00000008"/>
    <w:multiLevelType w:val="multilevel"/>
    <w:tmpl w:val="00000008"/>
    <w:name w:val="WW8Num8"/>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3">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B"/>
    <w:multiLevelType w:val="multilevel"/>
    <w:tmpl w:val="0000000B"/>
    <w:name w:val="WW8Num11"/>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5">
    <w:nsid w:val="0000000C"/>
    <w:multiLevelType w:val="multilevel"/>
    <w:tmpl w:val="0000000C"/>
    <w:name w:val="WW8Num12"/>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6">
    <w:nsid w:val="0000000D"/>
    <w:multiLevelType w:val="multilevel"/>
    <w:tmpl w:val="0000000D"/>
    <w:name w:val="WW8Num13"/>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7">
    <w:nsid w:val="0000000E"/>
    <w:multiLevelType w:val="multilevel"/>
    <w:tmpl w:val="0000000E"/>
    <w:name w:val="WW8Num14"/>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8">
    <w:nsid w:val="0000000F"/>
    <w:multiLevelType w:val="multilevel"/>
    <w:tmpl w:val="0000000F"/>
    <w:name w:val="WW8Num15"/>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9">
    <w:nsid w:val="00000010"/>
    <w:multiLevelType w:val="multilevel"/>
    <w:tmpl w:val="00000010"/>
    <w:name w:val="WW8Num16"/>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0">
    <w:nsid w:val="00000011"/>
    <w:multiLevelType w:val="multilevel"/>
    <w:tmpl w:val="00000011"/>
    <w:name w:val="WW8Num17"/>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1">
    <w:nsid w:val="00000012"/>
    <w:multiLevelType w:val="multilevel"/>
    <w:tmpl w:val="00000012"/>
    <w:name w:val="WW8Num18"/>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2">
    <w:nsid w:val="00000013"/>
    <w:multiLevelType w:val="multilevel"/>
    <w:tmpl w:val="00000013"/>
    <w:name w:val="WW8Num19"/>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3">
    <w:nsid w:val="00000014"/>
    <w:multiLevelType w:val="multilevel"/>
    <w:tmpl w:val="00000014"/>
    <w:name w:val="WW8Num20"/>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4">
    <w:nsid w:val="00000015"/>
    <w:multiLevelType w:val="multilevel"/>
    <w:tmpl w:val="00000015"/>
    <w:name w:val="WW8Num21"/>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5">
    <w:nsid w:val="00000016"/>
    <w:multiLevelType w:val="multilevel"/>
    <w:tmpl w:val="00000016"/>
    <w:name w:val="WW8Num22"/>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6">
    <w:nsid w:val="00000017"/>
    <w:multiLevelType w:val="multilevel"/>
    <w:tmpl w:val="00000017"/>
    <w:name w:val="WW8Num23"/>
    <w:lvl w:ilvl="0">
      <w:start w:val="1"/>
      <w:numFmt w:val="bullet"/>
      <w:lvlText w:val=""/>
      <w:lvlJc w:val="left"/>
      <w:pPr>
        <w:tabs>
          <w:tab w:val="num" w:pos="928"/>
        </w:tabs>
        <w:ind w:left="928"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7">
    <w:nsid w:val="00000018"/>
    <w:multiLevelType w:val="multilevel"/>
    <w:tmpl w:val="E788FBEE"/>
    <w:name w:val="WW8Num24"/>
    <w:lvl w:ilvl="0">
      <w:start w:val="1"/>
      <w:numFmt w:val="bullet"/>
      <w:lvlText w:val=""/>
      <w:lvlJc w:val="left"/>
      <w:pPr>
        <w:tabs>
          <w:tab w:val="num" w:pos="720"/>
        </w:tabs>
        <w:ind w:left="720" w:hanging="360"/>
      </w:pPr>
      <w:rPr>
        <w:rFonts w:ascii="Wingdings" w:hAnsi="Wingdings" w:cs="StarSymbol"/>
        <w:color w:val="auto"/>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8">
    <w:nsid w:val="0000001A"/>
    <w:multiLevelType w:val="multilevel"/>
    <w:tmpl w:val="0000001A"/>
    <w:name w:val="WW8Num26"/>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19">
    <w:nsid w:val="0000001C"/>
    <w:multiLevelType w:val="multilevel"/>
    <w:tmpl w:val="0000001C"/>
    <w:name w:val="WW8Num28"/>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20">
    <w:nsid w:val="0F7400BD"/>
    <w:multiLevelType w:val="hybridMultilevel"/>
    <w:tmpl w:val="BB8220D6"/>
    <w:lvl w:ilvl="0" w:tplc="CAE2DE46">
      <w:start w:val="2"/>
      <w:numFmt w:val="bullet"/>
      <w:lvlText w:val="-"/>
      <w:lvlJc w:val="left"/>
      <w:pPr>
        <w:ind w:left="720" w:hanging="360"/>
      </w:pPr>
      <w:rPr>
        <w:rFonts w:ascii="Times New Roman" w:eastAsia="Lucida Sans Unicode"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265C4E24"/>
    <w:multiLevelType w:val="hybridMultilevel"/>
    <w:tmpl w:val="C9C65716"/>
    <w:lvl w:ilvl="0" w:tplc="0405000F">
      <w:start w:val="7"/>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42544025"/>
    <w:multiLevelType w:val="hybridMultilevel"/>
    <w:tmpl w:val="FC8AD68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42D82A48"/>
    <w:multiLevelType w:val="multilevel"/>
    <w:tmpl w:val="700E55B2"/>
    <w:lvl w:ilvl="0">
      <w:start w:val="181"/>
      <w:numFmt w:val="bullet"/>
      <w:lvlText w:val="-"/>
      <w:lvlJc w:val="left"/>
      <w:pPr>
        <w:tabs>
          <w:tab w:val="num" w:pos="720"/>
        </w:tabs>
        <w:ind w:left="720" w:hanging="360"/>
      </w:pPr>
      <w:rPr>
        <w:rFonts w:ascii="Times New Roman" w:eastAsia="Lucida Sans Unicode" w:hAnsi="Times New Roman" w:cs="Times New Roman" w:hint="default"/>
        <w:sz w:val="18"/>
        <w:szCs w:val="18"/>
      </w:rPr>
    </w:lvl>
    <w:lvl w:ilvl="1">
      <w:start w:val="1"/>
      <w:numFmt w:val="bullet"/>
      <w:lvlText w:val=""/>
      <w:lvlJc w:val="left"/>
      <w:pPr>
        <w:tabs>
          <w:tab w:val="num" w:pos="1080"/>
        </w:tabs>
        <w:ind w:left="1080" w:hanging="360"/>
      </w:pPr>
      <w:rPr>
        <w:rFonts w:ascii="Wingdings" w:hAnsi="Wingdings" w:cs="StarSymbol"/>
        <w:sz w:val="18"/>
        <w:szCs w:val="18"/>
      </w:rPr>
    </w:lvl>
    <w:lvl w:ilvl="2">
      <w:start w:val="1"/>
      <w:numFmt w:val="bullet"/>
      <w:lvlText w:val=""/>
      <w:lvlJc w:val="left"/>
      <w:pPr>
        <w:tabs>
          <w:tab w:val="num" w:pos="1440"/>
        </w:tabs>
        <w:ind w:left="1440" w:hanging="360"/>
      </w:pPr>
      <w:rPr>
        <w:rFonts w:ascii="Wingdings" w:hAnsi="Wingdings"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w:hAnsi="Wingdings" w:cs="StarSymbol"/>
        <w:sz w:val="18"/>
        <w:szCs w:val="18"/>
      </w:rPr>
    </w:lvl>
    <w:lvl w:ilvl="5">
      <w:start w:val="1"/>
      <w:numFmt w:val="bullet"/>
      <w:lvlText w:val=""/>
      <w:lvlJc w:val="left"/>
      <w:pPr>
        <w:tabs>
          <w:tab w:val="num" w:pos="2520"/>
        </w:tabs>
        <w:ind w:left="2520" w:hanging="360"/>
      </w:pPr>
      <w:rPr>
        <w:rFonts w:ascii="Wingdings" w:hAnsi="Wingdings"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w:hAnsi="Wingdings" w:cs="StarSymbol"/>
        <w:sz w:val="18"/>
        <w:szCs w:val="18"/>
      </w:rPr>
    </w:lvl>
    <w:lvl w:ilvl="8">
      <w:start w:val="1"/>
      <w:numFmt w:val="bullet"/>
      <w:lvlText w:val=""/>
      <w:lvlJc w:val="left"/>
      <w:pPr>
        <w:tabs>
          <w:tab w:val="num" w:pos="3600"/>
        </w:tabs>
        <w:ind w:left="3600" w:hanging="360"/>
      </w:pPr>
      <w:rPr>
        <w:rFonts w:ascii="Wingdings" w:hAnsi="Wingdings" w:cs="StarSymbol"/>
        <w:sz w:val="18"/>
        <w:szCs w:val="18"/>
      </w:rPr>
    </w:lvl>
  </w:abstractNum>
  <w:abstractNum w:abstractNumId="24">
    <w:nsid w:val="50855448"/>
    <w:multiLevelType w:val="hybridMultilevel"/>
    <w:tmpl w:val="A6AE010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53F40955"/>
    <w:multiLevelType w:val="hybridMultilevel"/>
    <w:tmpl w:val="899E062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nsid w:val="54BC7F78"/>
    <w:multiLevelType w:val="multilevel"/>
    <w:tmpl w:val="D22A3A0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nsid w:val="600A3B49"/>
    <w:multiLevelType w:val="multilevel"/>
    <w:tmpl w:val="43CEA5A8"/>
    <w:styleLink w:val="WW8Num29"/>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rPr>
    </w:lvl>
    <w:lvl w:ilvl="8">
      <w:numFmt w:val="bullet"/>
      <w:lvlText w:val=""/>
      <w:lvlJc w:val="left"/>
      <w:pPr>
        <w:ind w:left="6540" w:hanging="360"/>
      </w:pPr>
      <w:rPr>
        <w:rFonts w:ascii="Wingdings" w:hAnsi="Wingdings"/>
      </w:rPr>
    </w:lvl>
  </w:abstractNum>
  <w:abstractNum w:abstractNumId="28">
    <w:nsid w:val="641F4F3F"/>
    <w:multiLevelType w:val="multilevel"/>
    <w:tmpl w:val="ED86E132"/>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9">
    <w:nsid w:val="64A9720A"/>
    <w:multiLevelType w:val="multilevel"/>
    <w:tmpl w:val="8A266EB2"/>
    <w:lvl w:ilvl="0">
      <w:start w:val="1"/>
      <w:numFmt w:val="bullet"/>
      <w:lvlText w:val=""/>
      <w:lvlJc w:val="left"/>
      <w:pPr>
        <w:ind w:left="720" w:hanging="360"/>
      </w:pPr>
      <w:rPr>
        <w:rFonts w:ascii="Symbol" w:hAnsi="Symbol" w:hint="default"/>
        <w:sz w:val="18"/>
        <w:szCs w:val="18"/>
      </w:rPr>
    </w:lvl>
    <w:lvl w:ilvl="1">
      <w:numFmt w:val="bullet"/>
      <w:lvlText w:val=""/>
      <w:lvlJc w:val="left"/>
      <w:pPr>
        <w:ind w:left="1080" w:hanging="360"/>
      </w:pPr>
      <w:rPr>
        <w:rFonts w:ascii="Symbol" w:hAnsi="Symbol" w:cs="StarSymbol"/>
        <w:sz w:val="18"/>
        <w:szCs w:val="18"/>
      </w:rPr>
    </w:lvl>
    <w:lvl w:ilvl="2">
      <w:numFmt w:val="bullet"/>
      <w:lvlText w:val=""/>
      <w:lvlJc w:val="left"/>
      <w:pPr>
        <w:ind w:left="1440" w:hanging="360"/>
      </w:pPr>
      <w:rPr>
        <w:rFonts w:ascii="Symbol" w:hAnsi="Symbol" w:cs="StarSymbol"/>
        <w:sz w:val="18"/>
        <w:szCs w:val="18"/>
      </w:rPr>
    </w:lvl>
    <w:lvl w:ilvl="3">
      <w:numFmt w:val="bullet"/>
      <w:lvlText w:val=""/>
      <w:lvlJc w:val="left"/>
      <w:pPr>
        <w:ind w:left="1800" w:hanging="360"/>
      </w:pPr>
      <w:rPr>
        <w:rFonts w:ascii="Symbol" w:hAnsi="Symbol" w:cs="StarSymbol"/>
        <w:sz w:val="18"/>
        <w:szCs w:val="18"/>
      </w:rPr>
    </w:lvl>
    <w:lvl w:ilvl="4">
      <w:numFmt w:val="bullet"/>
      <w:lvlText w:val=""/>
      <w:lvlJc w:val="left"/>
      <w:pPr>
        <w:ind w:left="2160" w:hanging="360"/>
      </w:pPr>
      <w:rPr>
        <w:rFonts w:ascii="Symbol" w:hAnsi="Symbol" w:cs="StarSymbol"/>
        <w:sz w:val="18"/>
        <w:szCs w:val="18"/>
      </w:rPr>
    </w:lvl>
    <w:lvl w:ilvl="5">
      <w:numFmt w:val="bullet"/>
      <w:lvlText w:val=""/>
      <w:lvlJc w:val="left"/>
      <w:pPr>
        <w:ind w:left="2520" w:hanging="360"/>
      </w:pPr>
      <w:rPr>
        <w:rFonts w:ascii="Symbol" w:hAnsi="Symbol" w:cs="StarSymbol"/>
        <w:sz w:val="18"/>
        <w:szCs w:val="18"/>
      </w:rPr>
    </w:lvl>
    <w:lvl w:ilvl="6">
      <w:numFmt w:val="bullet"/>
      <w:lvlText w:val=""/>
      <w:lvlJc w:val="left"/>
      <w:pPr>
        <w:ind w:left="2880" w:hanging="360"/>
      </w:pPr>
      <w:rPr>
        <w:rFonts w:ascii="Symbol" w:hAnsi="Symbol" w:cs="StarSymbol"/>
        <w:sz w:val="18"/>
        <w:szCs w:val="18"/>
      </w:rPr>
    </w:lvl>
    <w:lvl w:ilvl="7">
      <w:numFmt w:val="bullet"/>
      <w:lvlText w:val=""/>
      <w:lvlJc w:val="left"/>
      <w:pPr>
        <w:ind w:left="3240" w:hanging="360"/>
      </w:pPr>
      <w:rPr>
        <w:rFonts w:ascii="Symbol" w:hAnsi="Symbol" w:cs="StarSymbol"/>
        <w:sz w:val="18"/>
        <w:szCs w:val="18"/>
      </w:rPr>
    </w:lvl>
    <w:lvl w:ilvl="8">
      <w:numFmt w:val="bullet"/>
      <w:lvlText w:val=""/>
      <w:lvlJc w:val="left"/>
      <w:pPr>
        <w:ind w:left="3600" w:hanging="360"/>
      </w:pPr>
      <w:rPr>
        <w:rFonts w:ascii="Symbol" w:hAnsi="Symbol" w:cs="StarSymbol"/>
        <w:sz w:val="18"/>
        <w:szCs w:val="18"/>
      </w:rPr>
    </w:lvl>
  </w:abstractNum>
  <w:abstractNum w:abstractNumId="30">
    <w:nsid w:val="65831660"/>
    <w:multiLevelType w:val="multilevel"/>
    <w:tmpl w:val="4ABEB32E"/>
    <w:lvl w:ilvl="0">
      <w:start w:val="1"/>
      <w:numFmt w:val="bullet"/>
      <w:lvlText w:val=""/>
      <w:lvlJc w:val="left"/>
      <w:pPr>
        <w:ind w:left="720" w:hanging="360"/>
      </w:pPr>
      <w:rPr>
        <w:rFonts w:ascii="Symbol" w:hAnsi="Symbol" w:hint="default"/>
        <w:sz w:val="18"/>
        <w:szCs w:val="18"/>
      </w:rPr>
    </w:lvl>
    <w:lvl w:ilvl="1">
      <w:numFmt w:val="bullet"/>
      <w:lvlText w:val=""/>
      <w:lvlJc w:val="left"/>
      <w:pPr>
        <w:ind w:left="1080" w:hanging="360"/>
      </w:pPr>
      <w:rPr>
        <w:rFonts w:ascii="Wingdings" w:hAnsi="Wingdings" w:cs="StarSymbol"/>
        <w:sz w:val="18"/>
        <w:szCs w:val="18"/>
      </w:rPr>
    </w:lvl>
    <w:lvl w:ilvl="2">
      <w:numFmt w:val="bullet"/>
      <w:lvlText w:val=""/>
      <w:lvlJc w:val="left"/>
      <w:pPr>
        <w:ind w:left="1440" w:hanging="360"/>
      </w:pPr>
      <w:rPr>
        <w:rFonts w:ascii="Wingdings" w:hAnsi="Wingdings" w:cs="StarSymbol"/>
        <w:sz w:val="18"/>
        <w:szCs w:val="18"/>
      </w:rPr>
    </w:lvl>
    <w:lvl w:ilvl="3">
      <w:numFmt w:val="bullet"/>
      <w:lvlText w:val=""/>
      <w:lvlJc w:val="left"/>
      <w:pPr>
        <w:ind w:left="1800" w:hanging="360"/>
      </w:pPr>
      <w:rPr>
        <w:rFonts w:ascii="Wingdings" w:hAnsi="Wingdings" w:cs="StarSymbol"/>
        <w:sz w:val="18"/>
        <w:szCs w:val="18"/>
      </w:rPr>
    </w:lvl>
    <w:lvl w:ilvl="4">
      <w:numFmt w:val="bullet"/>
      <w:lvlText w:val=""/>
      <w:lvlJc w:val="left"/>
      <w:pPr>
        <w:ind w:left="2160" w:hanging="360"/>
      </w:pPr>
      <w:rPr>
        <w:rFonts w:ascii="Wingdings" w:hAnsi="Wingdings" w:cs="StarSymbol"/>
        <w:sz w:val="18"/>
        <w:szCs w:val="18"/>
      </w:rPr>
    </w:lvl>
    <w:lvl w:ilvl="5">
      <w:numFmt w:val="bullet"/>
      <w:lvlText w:val=""/>
      <w:lvlJc w:val="left"/>
      <w:pPr>
        <w:ind w:left="2520" w:hanging="360"/>
      </w:pPr>
      <w:rPr>
        <w:rFonts w:ascii="Wingdings" w:hAnsi="Wingdings" w:cs="StarSymbol"/>
        <w:sz w:val="18"/>
        <w:szCs w:val="18"/>
      </w:rPr>
    </w:lvl>
    <w:lvl w:ilvl="6">
      <w:numFmt w:val="bullet"/>
      <w:lvlText w:val=""/>
      <w:lvlJc w:val="left"/>
      <w:pPr>
        <w:ind w:left="2880" w:hanging="360"/>
      </w:pPr>
      <w:rPr>
        <w:rFonts w:ascii="Wingdings" w:hAnsi="Wingdings" w:cs="StarSymbol"/>
        <w:sz w:val="18"/>
        <w:szCs w:val="18"/>
      </w:rPr>
    </w:lvl>
    <w:lvl w:ilvl="7">
      <w:numFmt w:val="bullet"/>
      <w:lvlText w:val=""/>
      <w:lvlJc w:val="left"/>
      <w:pPr>
        <w:ind w:left="3240" w:hanging="360"/>
      </w:pPr>
      <w:rPr>
        <w:rFonts w:ascii="Wingdings" w:hAnsi="Wingdings" w:cs="StarSymbol"/>
        <w:sz w:val="18"/>
        <w:szCs w:val="18"/>
      </w:rPr>
    </w:lvl>
    <w:lvl w:ilvl="8">
      <w:numFmt w:val="bullet"/>
      <w:lvlText w:val=""/>
      <w:lvlJc w:val="left"/>
      <w:pPr>
        <w:ind w:left="3600" w:hanging="360"/>
      </w:pPr>
      <w:rPr>
        <w:rFonts w:ascii="Wingdings" w:hAnsi="Wingdings" w:cs="StarSymbol"/>
        <w:sz w:val="18"/>
        <w:szCs w:val="18"/>
      </w:rPr>
    </w:lvl>
  </w:abstractNum>
  <w:abstractNum w:abstractNumId="31">
    <w:nsid w:val="6F4E63D2"/>
    <w:multiLevelType w:val="hybridMultilevel"/>
    <w:tmpl w:val="9A761356"/>
    <w:lvl w:ilvl="0" w:tplc="11DCA060">
      <w:start w:val="181"/>
      <w:numFmt w:val="bullet"/>
      <w:lvlText w:val="-"/>
      <w:lvlJc w:val="left"/>
      <w:pPr>
        <w:ind w:left="720" w:hanging="360"/>
      </w:pPr>
      <w:rPr>
        <w:rFonts w:ascii="Times New Roman" w:eastAsia="Lucida Sans Unicode"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nsid w:val="76376355"/>
    <w:multiLevelType w:val="multilevel"/>
    <w:tmpl w:val="0D7EF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66E38FB"/>
    <w:multiLevelType w:val="multilevel"/>
    <w:tmpl w:val="4E3E24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nsid w:val="770E1791"/>
    <w:multiLevelType w:val="multilevel"/>
    <w:tmpl w:val="99BEBAAC"/>
    <w:lvl w:ilvl="0">
      <w:numFmt w:val="bullet"/>
      <w:lvlText w:val=""/>
      <w:lvlJc w:val="left"/>
      <w:pPr>
        <w:ind w:left="720" w:hanging="360"/>
      </w:pPr>
      <w:rPr>
        <w:rFonts w:ascii="Symbol" w:hAnsi="Symbol"/>
      </w:rPr>
    </w:lvl>
    <w:lvl w:ilvl="1">
      <w:numFmt w:val="bullet"/>
      <w:lvlText w:val="-"/>
      <w:lvlJc w:val="left"/>
      <w:pPr>
        <w:ind w:left="1440" w:hanging="360"/>
      </w:pPr>
      <w:rPr>
        <w:rFonts w:ascii="Times New Roman" w:eastAsia="Times New Roman" w:hAnsi="Times New Roman" w:cs="Times New Roman"/>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5">
    <w:nsid w:val="771959B4"/>
    <w:multiLevelType w:val="multilevel"/>
    <w:tmpl w:val="3468D7F6"/>
    <w:lvl w:ilvl="0">
      <w:start w:val="1"/>
      <w:numFmt w:val="decimal"/>
      <w:pStyle w:val="Nadpis1"/>
      <w:lvlText w:val="%1."/>
      <w:lvlJc w:val="left"/>
      <w:pPr>
        <w:ind w:left="2410"/>
      </w:pPr>
      <w:rPr>
        <w:rFonts w:ascii="Cambria" w:eastAsia="Cambria" w:hAnsi="Cambria" w:cs="Cambria"/>
        <w:b/>
        <w:bCs/>
        <w:i w:val="0"/>
        <w:strike w:val="0"/>
        <w:dstrike w:val="0"/>
        <w:color w:val="385623"/>
        <w:sz w:val="32"/>
        <w:szCs w:val="32"/>
        <w:u w:val="none" w:color="000000"/>
        <w:bdr w:val="none" w:sz="0" w:space="0" w:color="auto"/>
        <w:shd w:val="clear" w:color="auto" w:fill="auto"/>
        <w:vertAlign w:val="baseline"/>
      </w:rPr>
    </w:lvl>
    <w:lvl w:ilvl="1">
      <w:start w:val="1"/>
      <w:numFmt w:val="decimal"/>
      <w:pStyle w:val="Nadpis2"/>
      <w:lvlText w:val="%1.%2"/>
      <w:lvlJc w:val="left"/>
      <w:pPr>
        <w:ind w:left="0"/>
      </w:pPr>
      <w:rPr>
        <w:rFonts w:ascii="Cambria" w:eastAsia="Cambria" w:hAnsi="Cambria" w:cs="Cambria"/>
        <w:b/>
        <w:bCs/>
        <w:i w:val="0"/>
        <w:strike w:val="0"/>
        <w:dstrike w:val="0"/>
        <w:color w:val="385623"/>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lvl w:ilvl="3">
      <w:start w:val="1"/>
      <w:numFmt w:val="decimal"/>
      <w:lvlText w:val="%4"/>
      <w:lvlJc w:val="left"/>
      <w:pPr>
        <w:ind w:left="180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lvl w:ilvl="4">
      <w:start w:val="1"/>
      <w:numFmt w:val="lowerLetter"/>
      <w:lvlText w:val="%5"/>
      <w:lvlJc w:val="left"/>
      <w:pPr>
        <w:ind w:left="252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lvl w:ilvl="5">
      <w:start w:val="1"/>
      <w:numFmt w:val="lowerRoman"/>
      <w:lvlText w:val="%6"/>
      <w:lvlJc w:val="left"/>
      <w:pPr>
        <w:ind w:left="324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lvl w:ilvl="6">
      <w:start w:val="1"/>
      <w:numFmt w:val="decimal"/>
      <w:lvlText w:val="%7"/>
      <w:lvlJc w:val="left"/>
      <w:pPr>
        <w:ind w:left="396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lvl w:ilvl="7">
      <w:start w:val="1"/>
      <w:numFmt w:val="lowerLetter"/>
      <w:lvlText w:val="%8"/>
      <w:lvlJc w:val="left"/>
      <w:pPr>
        <w:ind w:left="468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lvl w:ilvl="8">
      <w:start w:val="1"/>
      <w:numFmt w:val="lowerRoman"/>
      <w:lvlText w:val="%9"/>
      <w:lvlJc w:val="left"/>
      <w:pPr>
        <w:ind w:left="5400"/>
      </w:pPr>
      <w:rPr>
        <w:rFonts w:ascii="Cambria" w:eastAsia="Cambria" w:hAnsi="Cambria" w:cs="Cambria"/>
        <w:b/>
        <w:bCs/>
        <w:i w:val="0"/>
        <w:strike w:val="0"/>
        <w:dstrike w:val="0"/>
        <w:color w:val="385623"/>
        <w:sz w:val="26"/>
        <w:szCs w:val="26"/>
        <w:u w:val="none" w:color="000000"/>
        <w:bdr w:val="none" w:sz="0" w:space="0" w:color="auto"/>
        <w:shd w:val="clear" w:color="auto" w:fill="auto"/>
        <w:vertAlign w:val="baseline"/>
      </w:rPr>
    </w:lvl>
  </w:abstractNum>
  <w:abstractNum w:abstractNumId="36">
    <w:nsid w:val="7967356E"/>
    <w:multiLevelType w:val="hybridMultilevel"/>
    <w:tmpl w:val="553C4482"/>
    <w:lvl w:ilvl="0" w:tplc="A7E22A9E">
      <w:start w:val="1"/>
      <w:numFmt w:val="decimal"/>
      <w:lvlText w:val="%1."/>
      <w:lvlJc w:val="left"/>
      <w:pPr>
        <w:ind w:left="720" w:hanging="360"/>
      </w:pPr>
      <w:rPr>
        <w:rFonts w:hint="default"/>
        <w:color w:val="00206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nsid w:val="7CBF0692"/>
    <w:multiLevelType w:val="multilevel"/>
    <w:tmpl w:val="7A382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5"/>
  </w:num>
  <w:num w:numId="2">
    <w:abstractNumId w:val="20"/>
  </w:num>
  <w:num w:numId="3">
    <w:abstractNumId w:val="31"/>
  </w:num>
  <w:num w:numId="4">
    <w:abstractNumId w:val="23"/>
  </w:num>
  <w:num w:numId="5">
    <w:abstractNumId w:val="36"/>
  </w:num>
  <w:num w:numId="6">
    <w:abstractNumId w:val="22"/>
  </w:num>
  <w:num w:numId="7">
    <w:abstractNumId w:val="34"/>
  </w:num>
  <w:num w:numId="8">
    <w:abstractNumId w:val="30"/>
  </w:num>
  <w:num w:numId="9">
    <w:abstractNumId w:val="27"/>
  </w:num>
  <w:num w:numId="10">
    <w:abstractNumId w:val="25"/>
  </w:num>
  <w:num w:numId="11">
    <w:abstractNumId w:val="29"/>
  </w:num>
  <w:num w:numId="12">
    <w:abstractNumId w:val="28"/>
  </w:num>
  <w:num w:numId="13">
    <w:abstractNumId w:val="21"/>
  </w:num>
  <w:num w:numId="14">
    <w:abstractNumId w:val="24"/>
  </w:num>
  <w:num w:numId="15">
    <w:abstractNumId w:val="26"/>
  </w:num>
  <w:num w:numId="16">
    <w:abstractNumId w:val="33"/>
  </w:num>
  <w:num w:numId="17">
    <w:abstractNumId w:val="32"/>
  </w:num>
  <w:num w:numId="18">
    <w:abstractNumId w:val="3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7C7A"/>
    <w:rsid w:val="000016CB"/>
    <w:rsid w:val="0000725C"/>
    <w:rsid w:val="00010779"/>
    <w:rsid w:val="00022441"/>
    <w:rsid w:val="00041C6B"/>
    <w:rsid w:val="00042C1A"/>
    <w:rsid w:val="00046EAE"/>
    <w:rsid w:val="00051C37"/>
    <w:rsid w:val="00066C98"/>
    <w:rsid w:val="00070B61"/>
    <w:rsid w:val="0008013B"/>
    <w:rsid w:val="00092AFF"/>
    <w:rsid w:val="00095897"/>
    <w:rsid w:val="000A1F85"/>
    <w:rsid w:val="000A5F1E"/>
    <w:rsid w:val="000B2314"/>
    <w:rsid w:val="000B4868"/>
    <w:rsid w:val="000C025C"/>
    <w:rsid w:val="000C5800"/>
    <w:rsid w:val="000D3ED5"/>
    <w:rsid w:val="000D772E"/>
    <w:rsid w:val="000E0108"/>
    <w:rsid w:val="000E2A92"/>
    <w:rsid w:val="000F52C1"/>
    <w:rsid w:val="0010566A"/>
    <w:rsid w:val="001061A1"/>
    <w:rsid w:val="0010627F"/>
    <w:rsid w:val="0011013E"/>
    <w:rsid w:val="00112915"/>
    <w:rsid w:val="00114C3A"/>
    <w:rsid w:val="00136C6A"/>
    <w:rsid w:val="001429CD"/>
    <w:rsid w:val="00145F18"/>
    <w:rsid w:val="00146C7D"/>
    <w:rsid w:val="00150533"/>
    <w:rsid w:val="001544EA"/>
    <w:rsid w:val="001577BC"/>
    <w:rsid w:val="0016047E"/>
    <w:rsid w:val="00161705"/>
    <w:rsid w:val="0016280E"/>
    <w:rsid w:val="001758DB"/>
    <w:rsid w:val="001936CF"/>
    <w:rsid w:val="001A460E"/>
    <w:rsid w:val="001B64BC"/>
    <w:rsid w:val="001C581A"/>
    <w:rsid w:val="001D4515"/>
    <w:rsid w:val="001D51E2"/>
    <w:rsid w:val="001E2D19"/>
    <w:rsid w:val="001E3CCF"/>
    <w:rsid w:val="001F15DB"/>
    <w:rsid w:val="00205DBA"/>
    <w:rsid w:val="00220971"/>
    <w:rsid w:val="00220B97"/>
    <w:rsid w:val="00221B89"/>
    <w:rsid w:val="002224DB"/>
    <w:rsid w:val="00231A52"/>
    <w:rsid w:val="002342B1"/>
    <w:rsid w:val="0023677C"/>
    <w:rsid w:val="00257311"/>
    <w:rsid w:val="0026139F"/>
    <w:rsid w:val="00272A12"/>
    <w:rsid w:val="00275FA0"/>
    <w:rsid w:val="002A3222"/>
    <w:rsid w:val="002B1481"/>
    <w:rsid w:val="002B4243"/>
    <w:rsid w:val="002C538C"/>
    <w:rsid w:val="002D7D1E"/>
    <w:rsid w:val="002E295B"/>
    <w:rsid w:val="002E5446"/>
    <w:rsid w:val="002F6859"/>
    <w:rsid w:val="00312F17"/>
    <w:rsid w:val="003140A8"/>
    <w:rsid w:val="003225CC"/>
    <w:rsid w:val="0033121D"/>
    <w:rsid w:val="003367ED"/>
    <w:rsid w:val="00350DC2"/>
    <w:rsid w:val="003532B9"/>
    <w:rsid w:val="00354C0A"/>
    <w:rsid w:val="00375971"/>
    <w:rsid w:val="003816B5"/>
    <w:rsid w:val="0038797F"/>
    <w:rsid w:val="003A3680"/>
    <w:rsid w:val="003C0C14"/>
    <w:rsid w:val="003C1C6B"/>
    <w:rsid w:val="003C3904"/>
    <w:rsid w:val="003D1EB5"/>
    <w:rsid w:val="003D3036"/>
    <w:rsid w:val="0040520A"/>
    <w:rsid w:val="00422C7C"/>
    <w:rsid w:val="00423103"/>
    <w:rsid w:val="0043603C"/>
    <w:rsid w:val="00436970"/>
    <w:rsid w:val="00447A8B"/>
    <w:rsid w:val="00464AF9"/>
    <w:rsid w:val="00476363"/>
    <w:rsid w:val="004773CC"/>
    <w:rsid w:val="0049037A"/>
    <w:rsid w:val="004A0FF3"/>
    <w:rsid w:val="004B0883"/>
    <w:rsid w:val="004B2467"/>
    <w:rsid w:val="004B6B71"/>
    <w:rsid w:val="004C52DC"/>
    <w:rsid w:val="004F3B84"/>
    <w:rsid w:val="004F4C24"/>
    <w:rsid w:val="005068D9"/>
    <w:rsid w:val="00512B3F"/>
    <w:rsid w:val="0051460D"/>
    <w:rsid w:val="00515464"/>
    <w:rsid w:val="0052589B"/>
    <w:rsid w:val="00534613"/>
    <w:rsid w:val="0053570A"/>
    <w:rsid w:val="00553030"/>
    <w:rsid w:val="00553776"/>
    <w:rsid w:val="00556736"/>
    <w:rsid w:val="005613A3"/>
    <w:rsid w:val="005721CB"/>
    <w:rsid w:val="005727C3"/>
    <w:rsid w:val="0058236C"/>
    <w:rsid w:val="00597C5A"/>
    <w:rsid w:val="005A319E"/>
    <w:rsid w:val="005A579A"/>
    <w:rsid w:val="005B2831"/>
    <w:rsid w:val="005B2E15"/>
    <w:rsid w:val="005B321B"/>
    <w:rsid w:val="005B3336"/>
    <w:rsid w:val="005C0414"/>
    <w:rsid w:val="005C3CF4"/>
    <w:rsid w:val="005C7A41"/>
    <w:rsid w:val="005D01C5"/>
    <w:rsid w:val="005D2E7E"/>
    <w:rsid w:val="005D38DF"/>
    <w:rsid w:val="005E2012"/>
    <w:rsid w:val="005E2994"/>
    <w:rsid w:val="005E3017"/>
    <w:rsid w:val="005F3C53"/>
    <w:rsid w:val="005F6E19"/>
    <w:rsid w:val="00613E5A"/>
    <w:rsid w:val="0061723A"/>
    <w:rsid w:val="00617776"/>
    <w:rsid w:val="006177A2"/>
    <w:rsid w:val="0062222B"/>
    <w:rsid w:val="006248FB"/>
    <w:rsid w:val="00636863"/>
    <w:rsid w:val="00650B26"/>
    <w:rsid w:val="006703F7"/>
    <w:rsid w:val="006715F7"/>
    <w:rsid w:val="00676F82"/>
    <w:rsid w:val="006774B6"/>
    <w:rsid w:val="006812FD"/>
    <w:rsid w:val="00687CFC"/>
    <w:rsid w:val="00691ABE"/>
    <w:rsid w:val="00691BE3"/>
    <w:rsid w:val="0069387F"/>
    <w:rsid w:val="006B1145"/>
    <w:rsid w:val="006B7B4D"/>
    <w:rsid w:val="006C1C31"/>
    <w:rsid w:val="006D5E41"/>
    <w:rsid w:val="006D7B17"/>
    <w:rsid w:val="006E030F"/>
    <w:rsid w:val="006E413A"/>
    <w:rsid w:val="006E52D0"/>
    <w:rsid w:val="006E7140"/>
    <w:rsid w:val="006F22BB"/>
    <w:rsid w:val="006F2D0E"/>
    <w:rsid w:val="006F601F"/>
    <w:rsid w:val="006F62C5"/>
    <w:rsid w:val="0073770D"/>
    <w:rsid w:val="00744ABA"/>
    <w:rsid w:val="00746BD9"/>
    <w:rsid w:val="00755E4E"/>
    <w:rsid w:val="00765029"/>
    <w:rsid w:val="007B0DB7"/>
    <w:rsid w:val="007B301B"/>
    <w:rsid w:val="007D2A40"/>
    <w:rsid w:val="007D6946"/>
    <w:rsid w:val="007E1D6F"/>
    <w:rsid w:val="00800C08"/>
    <w:rsid w:val="0082019D"/>
    <w:rsid w:val="00835897"/>
    <w:rsid w:val="00841E4F"/>
    <w:rsid w:val="00843ABA"/>
    <w:rsid w:val="00854C19"/>
    <w:rsid w:val="00896638"/>
    <w:rsid w:val="008A02B6"/>
    <w:rsid w:val="008B0D1F"/>
    <w:rsid w:val="008B1A09"/>
    <w:rsid w:val="008B3041"/>
    <w:rsid w:val="008C6D00"/>
    <w:rsid w:val="008D155A"/>
    <w:rsid w:val="008D6BCE"/>
    <w:rsid w:val="008F27AB"/>
    <w:rsid w:val="008F69D7"/>
    <w:rsid w:val="00900648"/>
    <w:rsid w:val="009073E0"/>
    <w:rsid w:val="0091214F"/>
    <w:rsid w:val="00934350"/>
    <w:rsid w:val="00940377"/>
    <w:rsid w:val="00940735"/>
    <w:rsid w:val="00951390"/>
    <w:rsid w:val="00952FB5"/>
    <w:rsid w:val="00963156"/>
    <w:rsid w:val="009631D7"/>
    <w:rsid w:val="00965028"/>
    <w:rsid w:val="0096573B"/>
    <w:rsid w:val="00967D5C"/>
    <w:rsid w:val="009726C8"/>
    <w:rsid w:val="0099431D"/>
    <w:rsid w:val="00995E45"/>
    <w:rsid w:val="009B11A2"/>
    <w:rsid w:val="009B57E8"/>
    <w:rsid w:val="009B7F59"/>
    <w:rsid w:val="009C370F"/>
    <w:rsid w:val="009D0B81"/>
    <w:rsid w:val="009D7A68"/>
    <w:rsid w:val="009E0759"/>
    <w:rsid w:val="009E2F40"/>
    <w:rsid w:val="009E5FD8"/>
    <w:rsid w:val="009E6521"/>
    <w:rsid w:val="009F63AA"/>
    <w:rsid w:val="00A02936"/>
    <w:rsid w:val="00A0306C"/>
    <w:rsid w:val="00A046FE"/>
    <w:rsid w:val="00A048BD"/>
    <w:rsid w:val="00A04BE6"/>
    <w:rsid w:val="00A21685"/>
    <w:rsid w:val="00A30FA6"/>
    <w:rsid w:val="00A311B5"/>
    <w:rsid w:val="00A36468"/>
    <w:rsid w:val="00A53C6B"/>
    <w:rsid w:val="00A54BBD"/>
    <w:rsid w:val="00A571BD"/>
    <w:rsid w:val="00A743D5"/>
    <w:rsid w:val="00A8499F"/>
    <w:rsid w:val="00A953CD"/>
    <w:rsid w:val="00AA3BCF"/>
    <w:rsid w:val="00AA62C3"/>
    <w:rsid w:val="00AB47EE"/>
    <w:rsid w:val="00B057BE"/>
    <w:rsid w:val="00B16CD8"/>
    <w:rsid w:val="00B308E4"/>
    <w:rsid w:val="00B36912"/>
    <w:rsid w:val="00B42007"/>
    <w:rsid w:val="00B45D06"/>
    <w:rsid w:val="00B500B8"/>
    <w:rsid w:val="00B51183"/>
    <w:rsid w:val="00B61B9D"/>
    <w:rsid w:val="00B6702D"/>
    <w:rsid w:val="00B713AF"/>
    <w:rsid w:val="00B73EDE"/>
    <w:rsid w:val="00B770A2"/>
    <w:rsid w:val="00B812EB"/>
    <w:rsid w:val="00B94BC2"/>
    <w:rsid w:val="00BB4514"/>
    <w:rsid w:val="00BB574E"/>
    <w:rsid w:val="00BC1D81"/>
    <w:rsid w:val="00BC3920"/>
    <w:rsid w:val="00BC538F"/>
    <w:rsid w:val="00BC796B"/>
    <w:rsid w:val="00BC7ED3"/>
    <w:rsid w:val="00BD0F6C"/>
    <w:rsid w:val="00BE0CF7"/>
    <w:rsid w:val="00BE3F37"/>
    <w:rsid w:val="00BE40E8"/>
    <w:rsid w:val="00BE73AE"/>
    <w:rsid w:val="00BF3503"/>
    <w:rsid w:val="00C00056"/>
    <w:rsid w:val="00C03132"/>
    <w:rsid w:val="00C138E8"/>
    <w:rsid w:val="00C2119F"/>
    <w:rsid w:val="00C27D9B"/>
    <w:rsid w:val="00C313C1"/>
    <w:rsid w:val="00C33F3A"/>
    <w:rsid w:val="00C4233B"/>
    <w:rsid w:val="00C45029"/>
    <w:rsid w:val="00C92802"/>
    <w:rsid w:val="00C95037"/>
    <w:rsid w:val="00C967B7"/>
    <w:rsid w:val="00CA76E2"/>
    <w:rsid w:val="00CB1CF0"/>
    <w:rsid w:val="00CC240D"/>
    <w:rsid w:val="00CC7E18"/>
    <w:rsid w:val="00CD5658"/>
    <w:rsid w:val="00CE4D3F"/>
    <w:rsid w:val="00CE4E08"/>
    <w:rsid w:val="00CF006E"/>
    <w:rsid w:val="00CF7C7A"/>
    <w:rsid w:val="00D036E8"/>
    <w:rsid w:val="00D05B29"/>
    <w:rsid w:val="00D16924"/>
    <w:rsid w:val="00D2642C"/>
    <w:rsid w:val="00D2694D"/>
    <w:rsid w:val="00D4172D"/>
    <w:rsid w:val="00D44121"/>
    <w:rsid w:val="00D44784"/>
    <w:rsid w:val="00D74276"/>
    <w:rsid w:val="00D76B8F"/>
    <w:rsid w:val="00D92F88"/>
    <w:rsid w:val="00D94523"/>
    <w:rsid w:val="00D97B77"/>
    <w:rsid w:val="00DA5BB0"/>
    <w:rsid w:val="00DA5DBD"/>
    <w:rsid w:val="00DA6B7B"/>
    <w:rsid w:val="00DC4055"/>
    <w:rsid w:val="00DC58D3"/>
    <w:rsid w:val="00DD0269"/>
    <w:rsid w:val="00DD5C8E"/>
    <w:rsid w:val="00DF238C"/>
    <w:rsid w:val="00DF59E2"/>
    <w:rsid w:val="00E21384"/>
    <w:rsid w:val="00E24232"/>
    <w:rsid w:val="00E24EF7"/>
    <w:rsid w:val="00E31F99"/>
    <w:rsid w:val="00E463CB"/>
    <w:rsid w:val="00E6421D"/>
    <w:rsid w:val="00E65D4A"/>
    <w:rsid w:val="00E666CF"/>
    <w:rsid w:val="00E83832"/>
    <w:rsid w:val="00E86542"/>
    <w:rsid w:val="00E96714"/>
    <w:rsid w:val="00EA203A"/>
    <w:rsid w:val="00EA5861"/>
    <w:rsid w:val="00EA70B6"/>
    <w:rsid w:val="00EC17CB"/>
    <w:rsid w:val="00EC21E2"/>
    <w:rsid w:val="00ED076E"/>
    <w:rsid w:val="00ED3B1A"/>
    <w:rsid w:val="00ED4CEE"/>
    <w:rsid w:val="00ED7355"/>
    <w:rsid w:val="00EF0CD2"/>
    <w:rsid w:val="00F00C6A"/>
    <w:rsid w:val="00F010ED"/>
    <w:rsid w:val="00F04F23"/>
    <w:rsid w:val="00F241D1"/>
    <w:rsid w:val="00F2521A"/>
    <w:rsid w:val="00F36319"/>
    <w:rsid w:val="00F44FAB"/>
    <w:rsid w:val="00F600D7"/>
    <w:rsid w:val="00F6531A"/>
    <w:rsid w:val="00F65ECA"/>
    <w:rsid w:val="00F8375D"/>
    <w:rsid w:val="00F865A6"/>
    <w:rsid w:val="00FA017D"/>
    <w:rsid w:val="00FC0BA8"/>
    <w:rsid w:val="00FD31BB"/>
    <w:rsid w:val="00FF4AF5"/>
    <w:rsid w:val="00FF4BB8"/>
    <w:rsid w:val="00FF546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104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D4515"/>
  </w:style>
  <w:style w:type="paragraph" w:styleId="Nadpis1">
    <w:name w:val="heading 1"/>
    <w:next w:val="Normln"/>
    <w:link w:val="Nadpis1Char"/>
    <w:uiPriority w:val="9"/>
    <w:unhideWhenUsed/>
    <w:qFormat/>
    <w:rsid w:val="0040520A"/>
    <w:pPr>
      <w:keepNext/>
      <w:keepLines/>
      <w:numPr>
        <w:numId w:val="1"/>
      </w:numPr>
      <w:spacing w:after="390" w:line="259" w:lineRule="auto"/>
      <w:ind w:left="10" w:hanging="10"/>
      <w:outlineLvl w:val="0"/>
    </w:pPr>
    <w:rPr>
      <w:rFonts w:ascii="Cambria" w:eastAsia="Cambria" w:hAnsi="Cambria" w:cs="Cambria"/>
      <w:b/>
      <w:color w:val="385623"/>
      <w:sz w:val="32"/>
      <w:lang w:eastAsia="cs-CZ"/>
    </w:rPr>
  </w:style>
  <w:style w:type="paragraph" w:styleId="Nadpis2">
    <w:name w:val="heading 2"/>
    <w:next w:val="Normln"/>
    <w:link w:val="Nadpis2Char"/>
    <w:uiPriority w:val="9"/>
    <w:unhideWhenUsed/>
    <w:qFormat/>
    <w:rsid w:val="0040520A"/>
    <w:pPr>
      <w:keepNext/>
      <w:keepLines/>
      <w:numPr>
        <w:ilvl w:val="1"/>
        <w:numId w:val="1"/>
      </w:numPr>
      <w:spacing w:after="328" w:line="259" w:lineRule="auto"/>
      <w:ind w:left="10" w:hanging="10"/>
      <w:outlineLvl w:val="1"/>
    </w:pPr>
    <w:rPr>
      <w:rFonts w:ascii="Cambria" w:eastAsia="Cambria" w:hAnsi="Cambria" w:cs="Cambria"/>
      <w:b/>
      <w:color w:val="385623"/>
      <w:sz w:val="26"/>
      <w:lang w:eastAsia="cs-CZ"/>
    </w:rPr>
  </w:style>
  <w:style w:type="paragraph" w:styleId="Nadpis3">
    <w:name w:val="heading 3"/>
    <w:basedOn w:val="Normln"/>
    <w:next w:val="Normln"/>
    <w:link w:val="Nadpis3Char"/>
    <w:uiPriority w:val="9"/>
    <w:semiHidden/>
    <w:unhideWhenUsed/>
    <w:qFormat/>
    <w:rsid w:val="008F27AB"/>
    <w:pPr>
      <w:keepNext/>
      <w:keepLines/>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semiHidden/>
    <w:unhideWhenUsed/>
    <w:qFormat/>
    <w:rsid w:val="003C1C6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940735"/>
    <w:pPr>
      <w:ind w:left="720"/>
      <w:contextualSpacing/>
    </w:pPr>
  </w:style>
  <w:style w:type="character" w:styleId="Hypertextovodkaz">
    <w:name w:val="Hyperlink"/>
    <w:uiPriority w:val="99"/>
    <w:rsid w:val="0040520A"/>
    <w:rPr>
      <w:color w:val="385888"/>
      <w:u w:val="single"/>
    </w:rPr>
  </w:style>
  <w:style w:type="paragraph" w:customStyle="1" w:styleId="Styl3">
    <w:name w:val="Styl3"/>
    <w:basedOn w:val="Normln"/>
    <w:link w:val="Styl3Char"/>
    <w:qFormat/>
    <w:rsid w:val="0040520A"/>
    <w:pPr>
      <w:spacing w:after="0" w:line="240" w:lineRule="auto"/>
    </w:pPr>
    <w:rPr>
      <w:rFonts w:ascii="Calibri" w:eastAsia="Times New Roman" w:hAnsi="Calibri" w:cs="Times New Roman"/>
      <w:b/>
      <w:color w:val="800000"/>
      <w:lang w:eastAsia="cs-CZ"/>
    </w:rPr>
  </w:style>
  <w:style w:type="character" w:customStyle="1" w:styleId="Styl3Char">
    <w:name w:val="Styl3 Char"/>
    <w:basedOn w:val="Standardnpsmoodstavce"/>
    <w:link w:val="Styl3"/>
    <w:rsid w:val="0040520A"/>
    <w:rPr>
      <w:rFonts w:ascii="Calibri" w:eastAsia="Times New Roman" w:hAnsi="Calibri" w:cs="Times New Roman"/>
      <w:b/>
      <w:color w:val="800000"/>
      <w:lang w:eastAsia="cs-CZ"/>
    </w:rPr>
  </w:style>
  <w:style w:type="paragraph" w:styleId="Textbubliny">
    <w:name w:val="Balloon Text"/>
    <w:basedOn w:val="Normln"/>
    <w:link w:val="TextbublinyChar"/>
    <w:uiPriority w:val="99"/>
    <w:semiHidden/>
    <w:unhideWhenUsed/>
    <w:rsid w:val="0040520A"/>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0520A"/>
    <w:rPr>
      <w:rFonts w:ascii="Tahoma" w:hAnsi="Tahoma" w:cs="Tahoma"/>
      <w:sz w:val="16"/>
      <w:szCs w:val="16"/>
    </w:rPr>
  </w:style>
  <w:style w:type="character" w:customStyle="1" w:styleId="Nadpis1Char">
    <w:name w:val="Nadpis 1 Char"/>
    <w:basedOn w:val="Standardnpsmoodstavce"/>
    <w:link w:val="Nadpis1"/>
    <w:uiPriority w:val="9"/>
    <w:rsid w:val="0040520A"/>
    <w:rPr>
      <w:rFonts w:ascii="Cambria" w:eastAsia="Cambria" w:hAnsi="Cambria" w:cs="Cambria"/>
      <w:b/>
      <w:color w:val="385623"/>
      <w:sz w:val="32"/>
      <w:lang w:eastAsia="cs-CZ"/>
    </w:rPr>
  </w:style>
  <w:style w:type="character" w:customStyle="1" w:styleId="Nadpis2Char">
    <w:name w:val="Nadpis 2 Char"/>
    <w:basedOn w:val="Standardnpsmoodstavce"/>
    <w:link w:val="Nadpis2"/>
    <w:uiPriority w:val="9"/>
    <w:rsid w:val="0040520A"/>
    <w:rPr>
      <w:rFonts w:ascii="Cambria" w:eastAsia="Cambria" w:hAnsi="Cambria" w:cs="Cambria"/>
      <w:b/>
      <w:color w:val="385623"/>
      <w:sz w:val="26"/>
      <w:lang w:eastAsia="cs-CZ"/>
    </w:rPr>
  </w:style>
  <w:style w:type="paragraph" w:customStyle="1" w:styleId="normlntext">
    <w:name w:val="normální text"/>
    <w:basedOn w:val="Normln"/>
    <w:qFormat/>
    <w:rsid w:val="0040520A"/>
    <w:pPr>
      <w:spacing w:after="120" w:line="360" w:lineRule="auto"/>
      <w:jc w:val="both"/>
    </w:pPr>
    <w:rPr>
      <w:rFonts w:ascii="Times New Roman" w:eastAsia="Times New Roman" w:hAnsi="Times New Roman" w:cs="Times New Roman"/>
      <w:sz w:val="24"/>
      <w:szCs w:val="24"/>
      <w:lang w:eastAsia="cs-CZ"/>
    </w:rPr>
  </w:style>
  <w:style w:type="table" w:styleId="Mkatabulky">
    <w:name w:val="Table Grid"/>
    <w:basedOn w:val="Normlntabulka"/>
    <w:uiPriority w:val="59"/>
    <w:rsid w:val="00512B3F"/>
    <w:pPr>
      <w:spacing w:after="0" w:line="240" w:lineRule="auto"/>
    </w:pPr>
    <w:rPr>
      <w:rFonts w:ascii="Times New Roman" w:eastAsia="Lucida Sans Unicode"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3Char">
    <w:name w:val="Nadpis 3 Char"/>
    <w:basedOn w:val="Standardnpsmoodstavce"/>
    <w:link w:val="Nadpis3"/>
    <w:uiPriority w:val="9"/>
    <w:semiHidden/>
    <w:rsid w:val="008F27AB"/>
    <w:rPr>
      <w:rFonts w:asciiTheme="majorHAnsi" w:eastAsiaTheme="majorEastAsia" w:hAnsiTheme="majorHAnsi" w:cstheme="majorBidi"/>
      <w:b/>
      <w:bCs/>
      <w:color w:val="4F81BD" w:themeColor="accent1"/>
    </w:rPr>
  </w:style>
  <w:style w:type="character" w:customStyle="1" w:styleId="Nzev1">
    <w:name w:val="Název1"/>
    <w:basedOn w:val="Standardnpsmoodstavce"/>
    <w:rsid w:val="00E96714"/>
  </w:style>
  <w:style w:type="character" w:customStyle="1" w:styleId="Nadpis4Char">
    <w:name w:val="Nadpis 4 Char"/>
    <w:basedOn w:val="Standardnpsmoodstavce"/>
    <w:link w:val="Nadpis4"/>
    <w:uiPriority w:val="9"/>
    <w:semiHidden/>
    <w:rsid w:val="003C1C6B"/>
    <w:rPr>
      <w:rFonts w:asciiTheme="majorHAnsi" w:eastAsiaTheme="majorEastAsia" w:hAnsiTheme="majorHAnsi" w:cstheme="majorBidi"/>
      <w:b/>
      <w:bCs/>
      <w:i/>
      <w:iCs/>
      <w:color w:val="4F81BD" w:themeColor="accent1"/>
    </w:rPr>
  </w:style>
  <w:style w:type="paragraph" w:styleId="Normlnweb">
    <w:name w:val="Normal (Web)"/>
    <w:basedOn w:val="Normln"/>
    <w:uiPriority w:val="99"/>
    <w:unhideWhenUsed/>
    <w:rsid w:val="003C1C6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3C1C6B"/>
    <w:rPr>
      <w:b/>
      <w:bCs/>
    </w:rPr>
  </w:style>
  <w:style w:type="paragraph" w:styleId="Zhlav">
    <w:name w:val="header"/>
    <w:basedOn w:val="Normln"/>
    <w:link w:val="ZhlavChar"/>
    <w:unhideWhenUsed/>
    <w:rsid w:val="00E463C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463CB"/>
  </w:style>
  <w:style w:type="paragraph" w:styleId="Zpat">
    <w:name w:val="footer"/>
    <w:basedOn w:val="Normln"/>
    <w:link w:val="ZpatChar"/>
    <w:uiPriority w:val="99"/>
    <w:unhideWhenUsed/>
    <w:rsid w:val="00E463CB"/>
    <w:pPr>
      <w:tabs>
        <w:tab w:val="center" w:pos="4536"/>
        <w:tab w:val="right" w:pos="9072"/>
      </w:tabs>
      <w:spacing w:after="0" w:line="240" w:lineRule="auto"/>
    </w:pPr>
  </w:style>
  <w:style w:type="character" w:customStyle="1" w:styleId="ZpatChar">
    <w:name w:val="Zápatí Char"/>
    <w:basedOn w:val="Standardnpsmoodstavce"/>
    <w:link w:val="Zpat"/>
    <w:uiPriority w:val="99"/>
    <w:rsid w:val="00E463CB"/>
  </w:style>
  <w:style w:type="character" w:customStyle="1" w:styleId="ZhlavChar1">
    <w:name w:val="Záhlaví Char1"/>
    <w:basedOn w:val="Standardnpsmoodstavce"/>
    <w:locked/>
    <w:rsid w:val="00951390"/>
    <w:rPr>
      <w:sz w:val="24"/>
      <w:szCs w:val="24"/>
    </w:rPr>
  </w:style>
  <w:style w:type="paragraph" w:customStyle="1" w:styleId="Standard">
    <w:name w:val="Standard"/>
    <w:rsid w:val="00B713AF"/>
    <w:pPr>
      <w:widowControl w:val="0"/>
      <w:suppressAutoHyphens/>
      <w:autoSpaceDN w:val="0"/>
      <w:spacing w:after="0" w:line="240" w:lineRule="auto"/>
      <w:textAlignment w:val="baseline"/>
    </w:pPr>
    <w:rPr>
      <w:rFonts w:ascii="Times New Roman" w:eastAsia="Tahoma" w:hAnsi="Times New Roman" w:cs="Times New Roman"/>
      <w:color w:val="000000"/>
      <w:kern w:val="3"/>
      <w:sz w:val="24"/>
      <w:szCs w:val="24"/>
      <w:lang w:val="en-US" w:eastAsia="zh-CN"/>
    </w:rPr>
  </w:style>
  <w:style w:type="numbering" w:customStyle="1" w:styleId="WW8Num29">
    <w:name w:val="WW8Num29"/>
    <w:basedOn w:val="Bezseznamu"/>
    <w:rsid w:val="008B3041"/>
    <w:pPr>
      <w:numPr>
        <w:numId w:val="9"/>
      </w:numPr>
    </w:pPr>
  </w:style>
  <w:style w:type="character" w:customStyle="1" w:styleId="-wm-contentpasted0">
    <w:name w:val="-wm-contentpasted0"/>
    <w:basedOn w:val="Standardnpsmoodstavce"/>
    <w:rsid w:val="002A3222"/>
  </w:style>
  <w:style w:type="paragraph" w:customStyle="1" w:styleId="first-token">
    <w:name w:val="first-token"/>
    <w:basedOn w:val="Normln"/>
    <w:uiPriority w:val="99"/>
    <w:semiHidden/>
    <w:rsid w:val="00C313C1"/>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D4515"/>
  </w:style>
  <w:style w:type="paragraph" w:styleId="Nadpis1">
    <w:name w:val="heading 1"/>
    <w:next w:val="Normln"/>
    <w:link w:val="Nadpis1Char"/>
    <w:uiPriority w:val="9"/>
    <w:unhideWhenUsed/>
    <w:qFormat/>
    <w:rsid w:val="0040520A"/>
    <w:pPr>
      <w:keepNext/>
      <w:keepLines/>
      <w:numPr>
        <w:numId w:val="1"/>
      </w:numPr>
      <w:spacing w:after="390" w:line="259" w:lineRule="auto"/>
      <w:ind w:left="10" w:hanging="10"/>
      <w:outlineLvl w:val="0"/>
    </w:pPr>
    <w:rPr>
      <w:rFonts w:ascii="Cambria" w:eastAsia="Cambria" w:hAnsi="Cambria" w:cs="Cambria"/>
      <w:b/>
      <w:color w:val="385623"/>
      <w:sz w:val="32"/>
      <w:lang w:eastAsia="cs-CZ"/>
    </w:rPr>
  </w:style>
  <w:style w:type="paragraph" w:styleId="Nadpis2">
    <w:name w:val="heading 2"/>
    <w:next w:val="Normln"/>
    <w:link w:val="Nadpis2Char"/>
    <w:uiPriority w:val="9"/>
    <w:unhideWhenUsed/>
    <w:qFormat/>
    <w:rsid w:val="0040520A"/>
    <w:pPr>
      <w:keepNext/>
      <w:keepLines/>
      <w:numPr>
        <w:ilvl w:val="1"/>
        <w:numId w:val="1"/>
      </w:numPr>
      <w:spacing w:after="328" w:line="259" w:lineRule="auto"/>
      <w:ind w:left="10" w:hanging="10"/>
      <w:outlineLvl w:val="1"/>
    </w:pPr>
    <w:rPr>
      <w:rFonts w:ascii="Cambria" w:eastAsia="Cambria" w:hAnsi="Cambria" w:cs="Cambria"/>
      <w:b/>
      <w:color w:val="385623"/>
      <w:sz w:val="26"/>
      <w:lang w:eastAsia="cs-CZ"/>
    </w:rPr>
  </w:style>
  <w:style w:type="paragraph" w:styleId="Nadpis3">
    <w:name w:val="heading 3"/>
    <w:basedOn w:val="Normln"/>
    <w:next w:val="Normln"/>
    <w:link w:val="Nadpis3Char"/>
    <w:uiPriority w:val="9"/>
    <w:semiHidden/>
    <w:unhideWhenUsed/>
    <w:qFormat/>
    <w:rsid w:val="008F27AB"/>
    <w:pPr>
      <w:keepNext/>
      <w:keepLines/>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semiHidden/>
    <w:unhideWhenUsed/>
    <w:qFormat/>
    <w:rsid w:val="003C1C6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940735"/>
    <w:pPr>
      <w:ind w:left="720"/>
      <w:contextualSpacing/>
    </w:pPr>
  </w:style>
  <w:style w:type="character" w:styleId="Hypertextovodkaz">
    <w:name w:val="Hyperlink"/>
    <w:uiPriority w:val="99"/>
    <w:rsid w:val="0040520A"/>
    <w:rPr>
      <w:color w:val="385888"/>
      <w:u w:val="single"/>
    </w:rPr>
  </w:style>
  <w:style w:type="paragraph" w:customStyle="1" w:styleId="Styl3">
    <w:name w:val="Styl3"/>
    <w:basedOn w:val="Normln"/>
    <w:link w:val="Styl3Char"/>
    <w:qFormat/>
    <w:rsid w:val="0040520A"/>
    <w:pPr>
      <w:spacing w:after="0" w:line="240" w:lineRule="auto"/>
    </w:pPr>
    <w:rPr>
      <w:rFonts w:ascii="Calibri" w:eastAsia="Times New Roman" w:hAnsi="Calibri" w:cs="Times New Roman"/>
      <w:b/>
      <w:color w:val="800000"/>
      <w:lang w:eastAsia="cs-CZ"/>
    </w:rPr>
  </w:style>
  <w:style w:type="character" w:customStyle="1" w:styleId="Styl3Char">
    <w:name w:val="Styl3 Char"/>
    <w:basedOn w:val="Standardnpsmoodstavce"/>
    <w:link w:val="Styl3"/>
    <w:rsid w:val="0040520A"/>
    <w:rPr>
      <w:rFonts w:ascii="Calibri" w:eastAsia="Times New Roman" w:hAnsi="Calibri" w:cs="Times New Roman"/>
      <w:b/>
      <w:color w:val="800000"/>
      <w:lang w:eastAsia="cs-CZ"/>
    </w:rPr>
  </w:style>
  <w:style w:type="paragraph" w:styleId="Textbubliny">
    <w:name w:val="Balloon Text"/>
    <w:basedOn w:val="Normln"/>
    <w:link w:val="TextbublinyChar"/>
    <w:uiPriority w:val="99"/>
    <w:semiHidden/>
    <w:unhideWhenUsed/>
    <w:rsid w:val="0040520A"/>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0520A"/>
    <w:rPr>
      <w:rFonts w:ascii="Tahoma" w:hAnsi="Tahoma" w:cs="Tahoma"/>
      <w:sz w:val="16"/>
      <w:szCs w:val="16"/>
    </w:rPr>
  </w:style>
  <w:style w:type="character" w:customStyle="1" w:styleId="Nadpis1Char">
    <w:name w:val="Nadpis 1 Char"/>
    <w:basedOn w:val="Standardnpsmoodstavce"/>
    <w:link w:val="Nadpis1"/>
    <w:uiPriority w:val="9"/>
    <w:rsid w:val="0040520A"/>
    <w:rPr>
      <w:rFonts w:ascii="Cambria" w:eastAsia="Cambria" w:hAnsi="Cambria" w:cs="Cambria"/>
      <w:b/>
      <w:color w:val="385623"/>
      <w:sz w:val="32"/>
      <w:lang w:eastAsia="cs-CZ"/>
    </w:rPr>
  </w:style>
  <w:style w:type="character" w:customStyle="1" w:styleId="Nadpis2Char">
    <w:name w:val="Nadpis 2 Char"/>
    <w:basedOn w:val="Standardnpsmoodstavce"/>
    <w:link w:val="Nadpis2"/>
    <w:uiPriority w:val="9"/>
    <w:rsid w:val="0040520A"/>
    <w:rPr>
      <w:rFonts w:ascii="Cambria" w:eastAsia="Cambria" w:hAnsi="Cambria" w:cs="Cambria"/>
      <w:b/>
      <w:color w:val="385623"/>
      <w:sz w:val="26"/>
      <w:lang w:eastAsia="cs-CZ"/>
    </w:rPr>
  </w:style>
  <w:style w:type="paragraph" w:customStyle="1" w:styleId="normlntext">
    <w:name w:val="normální text"/>
    <w:basedOn w:val="Normln"/>
    <w:qFormat/>
    <w:rsid w:val="0040520A"/>
    <w:pPr>
      <w:spacing w:after="120" w:line="360" w:lineRule="auto"/>
      <w:jc w:val="both"/>
    </w:pPr>
    <w:rPr>
      <w:rFonts w:ascii="Times New Roman" w:eastAsia="Times New Roman" w:hAnsi="Times New Roman" w:cs="Times New Roman"/>
      <w:sz w:val="24"/>
      <w:szCs w:val="24"/>
      <w:lang w:eastAsia="cs-CZ"/>
    </w:rPr>
  </w:style>
  <w:style w:type="table" w:styleId="Mkatabulky">
    <w:name w:val="Table Grid"/>
    <w:basedOn w:val="Normlntabulka"/>
    <w:uiPriority w:val="59"/>
    <w:rsid w:val="00512B3F"/>
    <w:pPr>
      <w:spacing w:after="0" w:line="240" w:lineRule="auto"/>
    </w:pPr>
    <w:rPr>
      <w:rFonts w:ascii="Times New Roman" w:eastAsia="Lucida Sans Unicode"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3Char">
    <w:name w:val="Nadpis 3 Char"/>
    <w:basedOn w:val="Standardnpsmoodstavce"/>
    <w:link w:val="Nadpis3"/>
    <w:uiPriority w:val="9"/>
    <w:semiHidden/>
    <w:rsid w:val="008F27AB"/>
    <w:rPr>
      <w:rFonts w:asciiTheme="majorHAnsi" w:eastAsiaTheme="majorEastAsia" w:hAnsiTheme="majorHAnsi" w:cstheme="majorBidi"/>
      <w:b/>
      <w:bCs/>
      <w:color w:val="4F81BD" w:themeColor="accent1"/>
    </w:rPr>
  </w:style>
  <w:style w:type="character" w:customStyle="1" w:styleId="Nzev1">
    <w:name w:val="Název1"/>
    <w:basedOn w:val="Standardnpsmoodstavce"/>
    <w:rsid w:val="00E96714"/>
  </w:style>
  <w:style w:type="character" w:customStyle="1" w:styleId="Nadpis4Char">
    <w:name w:val="Nadpis 4 Char"/>
    <w:basedOn w:val="Standardnpsmoodstavce"/>
    <w:link w:val="Nadpis4"/>
    <w:uiPriority w:val="9"/>
    <w:semiHidden/>
    <w:rsid w:val="003C1C6B"/>
    <w:rPr>
      <w:rFonts w:asciiTheme="majorHAnsi" w:eastAsiaTheme="majorEastAsia" w:hAnsiTheme="majorHAnsi" w:cstheme="majorBidi"/>
      <w:b/>
      <w:bCs/>
      <w:i/>
      <w:iCs/>
      <w:color w:val="4F81BD" w:themeColor="accent1"/>
    </w:rPr>
  </w:style>
  <w:style w:type="paragraph" w:styleId="Normlnweb">
    <w:name w:val="Normal (Web)"/>
    <w:basedOn w:val="Normln"/>
    <w:uiPriority w:val="99"/>
    <w:unhideWhenUsed/>
    <w:rsid w:val="003C1C6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3C1C6B"/>
    <w:rPr>
      <w:b/>
      <w:bCs/>
    </w:rPr>
  </w:style>
  <w:style w:type="paragraph" w:styleId="Zhlav">
    <w:name w:val="header"/>
    <w:basedOn w:val="Normln"/>
    <w:link w:val="ZhlavChar"/>
    <w:unhideWhenUsed/>
    <w:rsid w:val="00E463C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463CB"/>
  </w:style>
  <w:style w:type="paragraph" w:styleId="Zpat">
    <w:name w:val="footer"/>
    <w:basedOn w:val="Normln"/>
    <w:link w:val="ZpatChar"/>
    <w:uiPriority w:val="99"/>
    <w:unhideWhenUsed/>
    <w:rsid w:val="00E463CB"/>
    <w:pPr>
      <w:tabs>
        <w:tab w:val="center" w:pos="4536"/>
        <w:tab w:val="right" w:pos="9072"/>
      </w:tabs>
      <w:spacing w:after="0" w:line="240" w:lineRule="auto"/>
    </w:pPr>
  </w:style>
  <w:style w:type="character" w:customStyle="1" w:styleId="ZpatChar">
    <w:name w:val="Zápatí Char"/>
    <w:basedOn w:val="Standardnpsmoodstavce"/>
    <w:link w:val="Zpat"/>
    <w:uiPriority w:val="99"/>
    <w:rsid w:val="00E463CB"/>
  </w:style>
  <w:style w:type="character" w:customStyle="1" w:styleId="ZhlavChar1">
    <w:name w:val="Záhlaví Char1"/>
    <w:basedOn w:val="Standardnpsmoodstavce"/>
    <w:locked/>
    <w:rsid w:val="00951390"/>
    <w:rPr>
      <w:sz w:val="24"/>
      <w:szCs w:val="24"/>
    </w:rPr>
  </w:style>
  <w:style w:type="paragraph" w:customStyle="1" w:styleId="Standard">
    <w:name w:val="Standard"/>
    <w:rsid w:val="00B713AF"/>
    <w:pPr>
      <w:widowControl w:val="0"/>
      <w:suppressAutoHyphens/>
      <w:autoSpaceDN w:val="0"/>
      <w:spacing w:after="0" w:line="240" w:lineRule="auto"/>
      <w:textAlignment w:val="baseline"/>
    </w:pPr>
    <w:rPr>
      <w:rFonts w:ascii="Times New Roman" w:eastAsia="Tahoma" w:hAnsi="Times New Roman" w:cs="Times New Roman"/>
      <w:color w:val="000000"/>
      <w:kern w:val="3"/>
      <w:sz w:val="24"/>
      <w:szCs w:val="24"/>
      <w:lang w:val="en-US" w:eastAsia="zh-CN"/>
    </w:rPr>
  </w:style>
  <w:style w:type="numbering" w:customStyle="1" w:styleId="WW8Num29">
    <w:name w:val="WW8Num29"/>
    <w:basedOn w:val="Bezseznamu"/>
    <w:rsid w:val="008B3041"/>
    <w:pPr>
      <w:numPr>
        <w:numId w:val="9"/>
      </w:numPr>
    </w:pPr>
  </w:style>
  <w:style w:type="character" w:customStyle="1" w:styleId="-wm-contentpasted0">
    <w:name w:val="-wm-contentpasted0"/>
    <w:basedOn w:val="Standardnpsmoodstavce"/>
    <w:rsid w:val="002A3222"/>
  </w:style>
  <w:style w:type="paragraph" w:customStyle="1" w:styleId="first-token">
    <w:name w:val="first-token"/>
    <w:basedOn w:val="Normln"/>
    <w:uiPriority w:val="99"/>
    <w:semiHidden/>
    <w:rsid w:val="00C313C1"/>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0107807">
      <w:bodyDiv w:val="1"/>
      <w:marLeft w:val="0"/>
      <w:marRight w:val="0"/>
      <w:marTop w:val="0"/>
      <w:marBottom w:val="0"/>
      <w:divBdr>
        <w:top w:val="none" w:sz="0" w:space="0" w:color="auto"/>
        <w:left w:val="none" w:sz="0" w:space="0" w:color="auto"/>
        <w:bottom w:val="none" w:sz="0" w:space="0" w:color="auto"/>
        <w:right w:val="none" w:sz="0" w:space="0" w:color="auto"/>
      </w:divBdr>
    </w:div>
    <w:div w:id="557591192">
      <w:bodyDiv w:val="1"/>
      <w:marLeft w:val="0"/>
      <w:marRight w:val="0"/>
      <w:marTop w:val="0"/>
      <w:marBottom w:val="0"/>
      <w:divBdr>
        <w:top w:val="none" w:sz="0" w:space="0" w:color="auto"/>
        <w:left w:val="none" w:sz="0" w:space="0" w:color="auto"/>
        <w:bottom w:val="none" w:sz="0" w:space="0" w:color="auto"/>
        <w:right w:val="none" w:sz="0" w:space="0" w:color="auto"/>
      </w:divBdr>
    </w:div>
    <w:div w:id="1286277509">
      <w:bodyDiv w:val="1"/>
      <w:marLeft w:val="0"/>
      <w:marRight w:val="0"/>
      <w:marTop w:val="0"/>
      <w:marBottom w:val="0"/>
      <w:divBdr>
        <w:top w:val="none" w:sz="0" w:space="0" w:color="auto"/>
        <w:left w:val="none" w:sz="0" w:space="0" w:color="auto"/>
        <w:bottom w:val="none" w:sz="0" w:space="0" w:color="auto"/>
        <w:right w:val="none" w:sz="0" w:space="0" w:color="auto"/>
      </w:divBdr>
    </w:div>
    <w:div w:id="1454250902">
      <w:bodyDiv w:val="1"/>
      <w:marLeft w:val="0"/>
      <w:marRight w:val="0"/>
      <w:marTop w:val="0"/>
      <w:marBottom w:val="0"/>
      <w:divBdr>
        <w:top w:val="none" w:sz="0" w:space="0" w:color="auto"/>
        <w:left w:val="none" w:sz="0" w:space="0" w:color="auto"/>
        <w:bottom w:val="none" w:sz="0" w:space="0" w:color="auto"/>
        <w:right w:val="none" w:sz="0" w:space="0" w:color="auto"/>
      </w:divBdr>
    </w:div>
    <w:div w:id="1644892202">
      <w:bodyDiv w:val="1"/>
      <w:marLeft w:val="0"/>
      <w:marRight w:val="0"/>
      <w:marTop w:val="0"/>
      <w:marBottom w:val="0"/>
      <w:divBdr>
        <w:top w:val="none" w:sz="0" w:space="0" w:color="auto"/>
        <w:left w:val="none" w:sz="0" w:space="0" w:color="auto"/>
        <w:bottom w:val="none" w:sz="0" w:space="0" w:color="auto"/>
        <w:right w:val="none" w:sz="0" w:space="0" w:color="auto"/>
      </w:divBdr>
    </w:div>
    <w:div w:id="1719863850">
      <w:bodyDiv w:val="1"/>
      <w:marLeft w:val="0"/>
      <w:marRight w:val="0"/>
      <w:marTop w:val="0"/>
      <w:marBottom w:val="0"/>
      <w:divBdr>
        <w:top w:val="none" w:sz="0" w:space="0" w:color="auto"/>
        <w:left w:val="none" w:sz="0" w:space="0" w:color="auto"/>
        <w:bottom w:val="none" w:sz="0" w:space="0" w:color="auto"/>
        <w:right w:val="none" w:sz="0" w:space="0" w:color="auto"/>
      </w:divBdr>
    </w:div>
    <w:div w:id="1828861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zsbenov.rajce.idnes.cz/"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1</Pages>
  <Words>10005</Words>
  <Characters>59036</Characters>
  <Application>Microsoft Office Word</Application>
  <DocSecurity>0</DocSecurity>
  <Lines>491</Lines>
  <Paragraphs>137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68904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Server1</dc:creator>
  <cp:lastModifiedBy>Server1</cp:lastModifiedBy>
  <cp:revision>10</cp:revision>
  <cp:lastPrinted>2021-10-15T12:35:00Z</cp:lastPrinted>
  <dcterms:created xsi:type="dcterms:W3CDTF">2024-10-22T08:08:00Z</dcterms:created>
  <dcterms:modified xsi:type="dcterms:W3CDTF">2024-10-26T13:33:00Z</dcterms:modified>
</cp:coreProperties>
</file>